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F4" w:rsidRDefault="004E1E1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КРАЕВЫЕ КОНКУРСЫ\Люблю тебя\ПРИКАЗЫ\ИТОГИ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КРАЕВЫЕ КОНКУРСЫ\Люблю тебя\ПРИКАЗЫ\ИТОГИ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КРАЕВЫЕ КОНКУРСЫ\Люблю тебя\ПРИКАЗЫ\ИТОГИ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КРАЕВЫЕ КОНКУРСЫ\Люблю тебя\ПРИКАЗЫ\ИТОГИ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15" w:rsidRDefault="004E1E15"/>
    <w:p w:rsidR="004E1E15" w:rsidRDefault="004E1E15" w:rsidP="004E1E15">
      <w:pPr>
        <w:tabs>
          <w:tab w:val="left" w:pos="117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4E1E15" w:rsidRDefault="004E1E15" w:rsidP="004E1E15">
      <w:pPr>
        <w:tabs>
          <w:tab w:val="left" w:pos="117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E1E15" w:rsidRDefault="004E1E15" w:rsidP="004E1E15">
      <w:pPr>
        <w:tabs>
          <w:tab w:val="left" w:pos="117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E1E15" w:rsidRDefault="004E1E15" w:rsidP="004E1E15">
      <w:pPr>
        <w:tabs>
          <w:tab w:val="left" w:pos="117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4E1E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1E15" w:rsidRDefault="004E1E15" w:rsidP="004E1E15">
      <w:pPr>
        <w:tabs>
          <w:tab w:val="left" w:pos="117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E1E15" w:rsidRDefault="004E1E15" w:rsidP="004E1E15">
      <w:pPr>
        <w:tabs>
          <w:tab w:val="left" w:pos="117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ПРИЛОЖЕНИЕ 1</w:t>
      </w:r>
    </w:p>
    <w:p w:rsidR="004E1E15" w:rsidRDefault="004E1E15" w:rsidP="004E1E15">
      <w:pPr>
        <w:tabs>
          <w:tab w:val="left" w:pos="117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УТВЕРЖДЕНЫ приказом </w:t>
      </w:r>
    </w:p>
    <w:p w:rsidR="004E1E15" w:rsidRDefault="004E1E15" w:rsidP="004E1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министерства образования и науки</w:t>
      </w:r>
    </w:p>
    <w:p w:rsidR="004E1E15" w:rsidRDefault="004E1E15" w:rsidP="004E1E15">
      <w:pPr>
        <w:spacing w:after="0"/>
        <w:ind w:hanging="2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Краснодарского края</w:t>
      </w:r>
    </w:p>
    <w:p w:rsidR="004E1E15" w:rsidRDefault="004E1E15" w:rsidP="004E1E15">
      <w:pPr>
        <w:widowControl w:val="0"/>
        <w:autoSpaceDE w:val="0"/>
        <w:spacing w:after="0"/>
        <w:ind w:hanging="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от 24.10.2014г. № 4716</w:t>
      </w:r>
    </w:p>
    <w:p w:rsidR="004E1E15" w:rsidRDefault="004E1E15" w:rsidP="004E1E15">
      <w:pPr>
        <w:tabs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E1E15" w:rsidRDefault="004E1E15" w:rsidP="004E1E15">
      <w:pPr>
        <w:suppressAutoHyphens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E15" w:rsidRPr="00ED263F" w:rsidRDefault="004E1E15" w:rsidP="004E1E15">
      <w:pPr>
        <w:suppressAutoHyphens/>
        <w:spacing w:after="0" w:line="259" w:lineRule="auto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proofErr w:type="gramStart"/>
      <w:r w:rsidRPr="00ED263F">
        <w:rPr>
          <w:rFonts w:ascii="Times New Roman" w:hAnsi="Times New Roman" w:cs="Times New Roman"/>
          <w:b/>
          <w:sz w:val="28"/>
          <w:szCs w:val="28"/>
        </w:rPr>
        <w:t>краевого</w:t>
      </w:r>
      <w:proofErr w:type="gramEnd"/>
      <w:r w:rsidRPr="00ED2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63F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интеллектуального конкурса</w:t>
      </w:r>
    </w:p>
    <w:p w:rsidR="004E1E15" w:rsidRPr="00ED263F" w:rsidRDefault="004E1E15" w:rsidP="004E1E15">
      <w:pPr>
        <w:suppressAutoHyphens/>
        <w:spacing w:after="0" w:line="259" w:lineRule="auto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ED263F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 сочинений среди учащихся 1-11 классов  «Люблю тебя, мой край родной!» </w:t>
      </w:r>
    </w:p>
    <w:p w:rsidR="004E1E15" w:rsidRPr="00ED263F" w:rsidRDefault="004E1E15" w:rsidP="004E1E15">
      <w:pPr>
        <w:pStyle w:val="11"/>
        <w:spacing w:line="252" w:lineRule="auto"/>
        <w:ind w:firstLine="0"/>
        <w:jc w:val="center"/>
        <w:rPr>
          <w:sz w:val="28"/>
          <w:szCs w:val="28"/>
        </w:rPr>
      </w:pPr>
    </w:p>
    <w:p w:rsidR="004E1E15" w:rsidRDefault="004E1E15" w:rsidP="004E1E1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63F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Номинация </w:t>
      </w:r>
      <w:r w:rsidRPr="00ED263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D263F">
        <w:rPr>
          <w:rFonts w:ascii="Times New Roman" w:hAnsi="Times New Roman" w:cs="Times New Roman"/>
          <w:b/>
          <w:sz w:val="28"/>
          <w:szCs w:val="28"/>
        </w:rPr>
        <w:t>Люблю тебя, мой край родной!» (учащиеся 5-7 классов)</w:t>
      </w:r>
    </w:p>
    <w:p w:rsidR="004E1E15" w:rsidRPr="00ED263F" w:rsidRDefault="004E1E15" w:rsidP="004E1E1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09"/>
        <w:gridCol w:w="993"/>
        <w:gridCol w:w="2409"/>
        <w:gridCol w:w="2410"/>
        <w:gridCol w:w="2410"/>
        <w:gridCol w:w="1134"/>
        <w:gridCol w:w="1276"/>
        <w:gridCol w:w="1701"/>
      </w:tblGrid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E15" w:rsidRPr="00ED263F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</w:p>
          <w:p w:rsidR="004E1E15" w:rsidRPr="00ED263F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E15" w:rsidRPr="00ED263F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Ф.И.О.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Класс</w:t>
            </w:r>
          </w:p>
          <w:p w:rsidR="004E1E15" w:rsidRPr="00ED263F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E15" w:rsidRPr="00ED263F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E15" w:rsidRPr="00ED263F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E15" w:rsidRPr="00ED263F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E15" w:rsidRPr="00ED263F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Кол-во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E15" w:rsidRPr="00ED263F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Рейтинг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E15" w:rsidRPr="00ED263F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Победитель/</w:t>
            </w:r>
          </w:p>
          <w:p w:rsidR="004E1E15" w:rsidRPr="00ED263F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b/>
                <w:sz w:val="26"/>
                <w:szCs w:val="26"/>
              </w:rPr>
              <w:t>призер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Дорошенко Ирина 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Кавказский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Наумова Валерия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Отрадненский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Сергиенко Лилия Витальевна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Северский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«Кубань моя, я слышу голос твой…»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Галайковская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Ульяна 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гимназия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Северский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Рыжее солнце станицы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Дудченко 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адежда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МБОУ «СОШ </w:t>
            </w:r>
          </w:p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 10»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Галась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онстантин Олегович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Староминский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Баркова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Ангелина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Ефимчук Виктория Денисовна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Краснодар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Письмо в будущее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Киселева Алина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Краснодар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Лузина Ангелина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«СОШ № 6»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Суворов на Кубани. (Записки очевидца.)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Гридина </w:t>
            </w: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Николетта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Краснодар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Моя любимая Кубань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Бережная Мария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Динской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Здравствуй Таня!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Хачатурян Эдуард Андреевич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Динской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Балаян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Алина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Мой милый сердцу уголок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Запара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Полина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Усть-Лабинский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Край, ставший родным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Бобровская Екатерина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СОШ №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Армавир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Всё мне мило и любим в родном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Корнев Иван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МАОУ «СОШ </w:t>
            </w:r>
          </w:p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 2»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Самый лучший край в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Кузминчук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Дина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Белореченский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Родная «жемчужинка»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Пащенко Анна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Малиновская Дарья Андреевна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лицей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Апшеронский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Райское местечко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Петрова Элина Витальевна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Тимашевский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Польшина Мария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Геленджик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Я горжусь! Моя Кубань!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Поляков Иван Евгеньевич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Кавказский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color w:val="000000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/>
                <w:kern w:val="1"/>
                <w:sz w:val="26"/>
                <w:szCs w:val="26"/>
                <w:lang w:eastAsia="hi-IN" w:bidi="hi-IN"/>
              </w:rPr>
              <w:t xml:space="preserve">Романовский – Степанов Тихон </w:t>
            </w:r>
            <w:proofErr w:type="spellStart"/>
            <w:r w:rsidRPr="00ED263F">
              <w:rPr>
                <w:rFonts w:ascii="Times New Roman" w:eastAsia="SimSun" w:hAnsi="Times New Roman" w:cs="Times New Roman"/>
                <w:color w:val="000000"/>
                <w:kern w:val="1"/>
                <w:sz w:val="26"/>
                <w:szCs w:val="26"/>
                <w:lang w:eastAsia="hi-IN" w:bidi="hi-IN"/>
              </w:rPr>
              <w:t>Алимович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МБОУС ОШ № 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Крымский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Скубовская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Полина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Успенский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Караченцева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Екатерина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Мацко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Анастасия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Крыловской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Кубань – чарующая сказка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Бусарева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Варвара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НЧОУ гимназия «Росток»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Анапа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Я иду по родному краю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Ващенко Ангелина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Признание в любви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Минакова Виолетта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Ровкова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Дарья Олеговна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Ш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Геленджик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Краснодарский край – мой родной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Сковородко Милена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гимназия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</w:p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Новокубанский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Карасев Станислав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Павловский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Дудникова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Юлия Витальевна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ООШ №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Курганинский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Моя Кубань – жемчужина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Кресс Кристина Вадимовна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ООШ №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Мостовской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Ветчанинова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Тамара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Геленджик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Мой Геленджик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Материнко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Людмила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Белореченский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О, как прекрасно это слово – Родина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Романюк Александр Иванович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МАОУ гимназия </w:t>
            </w:r>
          </w:p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Новороссийск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Харитонова Валерия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Бжассо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Саида Руслановна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Туапсинский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Водяницкий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Александр Вадимович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Тихорецкий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Две Родины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Бражникова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Ольга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Имамутдинова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Наталья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Новопокровский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Казанцева Анастасия 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Кущёвский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Ярмолюк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Екатерина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Мой край родной, что сердцу мил, ты – моя гордость, мой кумир!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Муталлимова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Гюльшан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Ахлиман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Тихорецкий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Я дома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Понаморёв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Илья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Калининский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Рындакова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Ксения Дмитриевна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Брюховецкий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Путешествие маленького листочка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Заровчацкая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Елизавета Андреевна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МБОУ гимназия </w:t>
            </w:r>
          </w:p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Тихорецкий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Руденко Андрей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Лысунец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Владислав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Темрюкский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Тамань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Дикая Вера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Крыловской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Кубань, жемчужину России!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Осадчий Егор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Земля моя, земля отцов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Евсеева Елизавета Романовна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Горячий Ключ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Дух любви и добра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Винник Инна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ООШ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Приморско-Ахтарский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Кубань, Кубань – души моей отрада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Чмыр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Артём Олегович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ООШ № 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Пинькевич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Сусанна </w:t>
            </w: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Эдмондовна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39,3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Проскура Александра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Загрицина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Виктория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Выселковский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Рябцев Денис Викторович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Крыловской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Край мой любимый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Мироненко Татьяна Петровна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Яковенко Даниил Романович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Каневской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Этот прежде неведомый мне мир!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Калиниченко Данил Алексеевич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Я живу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Эстерле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Татьяна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Мурашко Владимир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…Дайте Родину мою…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Руденко Олег Игоревич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Белоглинский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Баюра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Анна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Ленинградский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Мой родной край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Крусь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Ольга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</w:tbl>
    <w:p w:rsidR="004E1E15" w:rsidRDefault="004E1E15" w:rsidP="004E1E15">
      <w:pPr>
        <w:spacing w:after="0"/>
        <w:jc w:val="center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4E1E15" w:rsidRDefault="004E1E15" w:rsidP="004E1E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46B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Номинация </w:t>
      </w:r>
      <w:r w:rsidRPr="00FB046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FB046B">
        <w:rPr>
          <w:rFonts w:ascii="Times New Roman" w:hAnsi="Times New Roman" w:cs="Times New Roman"/>
          <w:b/>
          <w:sz w:val="28"/>
          <w:szCs w:val="28"/>
        </w:rPr>
        <w:t>Люблю тебя, мой край родной!» (учащиеся 8-9 классов)</w:t>
      </w:r>
    </w:p>
    <w:p w:rsidR="004E1E15" w:rsidRPr="00FB046B" w:rsidRDefault="004E1E15" w:rsidP="004E1E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05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409"/>
        <w:gridCol w:w="992"/>
        <w:gridCol w:w="2410"/>
        <w:gridCol w:w="2410"/>
        <w:gridCol w:w="2410"/>
        <w:gridCol w:w="1134"/>
        <w:gridCol w:w="1276"/>
        <w:gridCol w:w="1701"/>
      </w:tblGrid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Пономарёва Анастасия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Северский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Мой маленький Париж или история старого эмигранта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Лалетина Алина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МБОУСОШ № 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Признание в любви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Бахарева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МБОУ гимназия 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Армавир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Кубань – это вера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Воробьёва 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БОУ СОШ №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Динской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Край хлебов и песен…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Письменная Екатерина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ООШ №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Приморско-Ахтарский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Клушина Екатерина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 СОШ 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Сиреневый 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Агаян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Дарико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Гургеновна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Усть-Лабинский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Лобко Дарья Артемовна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Дятлова Дарья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Краснодар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Тропами Краснодарского края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Костарная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Кавказский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Дегтярёв Евгений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Динской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Чудеса Динского района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54,6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Бобылёва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Елизавета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Кущёвский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Моя станица – мой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мир!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Попова Кристина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МАОУ «СОШ 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 2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Тюрина Анна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Краснодарский рай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rPr>
          <w:trHeight w:val="220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Чурсина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Диана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Павловский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Как не любить мне эту землю…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Низоля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Валерия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МОУ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Гимназия 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Цветик – </w:t>
            </w: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семицветик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rPr>
          <w:trHeight w:val="414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Пичугин 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Отчизна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Свитлик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Василина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Тихорецкий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Как воспеть эту Землю, именуемую Родиной?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 w:themeColor="text1"/>
                <w:kern w:val="1"/>
                <w:sz w:val="26"/>
                <w:szCs w:val="26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Бударный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Даниил Васильевич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Минасян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Анна </w:t>
            </w: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Славиковна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МОБУ гимназия 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Новокубанский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Кубанская мастерица (сочинение – очерк)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Щукин Владислав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 СОШ №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Цикл стихотворений Моя малая Родина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Гринченко Елена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«СОШ №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Признание в любви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Антоненко Кристина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СОШ №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Тихая моя Родина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Ганыч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Ангелина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Выселковский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Кашицына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Темрюкский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Наумова Лариса Давидовна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ООШ №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Апшеронский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Земля родная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Комко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 №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Северский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Косьяненко Никита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 СОШ №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Кубань моя, мой край родной…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Тарасенко 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color w:val="000000"/>
                <w:kern w:val="1"/>
                <w:sz w:val="26"/>
                <w:szCs w:val="26"/>
                <w:lang w:eastAsia="hi-IN" w:bidi="hi-IN"/>
              </w:rPr>
              <w:t>МАОУ СОШ № 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Краснодар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Протопопова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Мария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НЧОУ гимназия «Росток»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Анапа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Мацегорова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Мария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Мостовской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Синицына Ирина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Тихорецкий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Казачья папаха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Арсамбиева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Элина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Щербиновский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Мой Край – жемчужина России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Коваль Маргарита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«СОШ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Садовский Иван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ООШ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Брюховецкий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Багацкая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Валентина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 СОШ №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,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Лесняк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Анастасия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Курганинский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Письмо другу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Бакеева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Валерия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Туапсинский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Горжусь тобою, </w:t>
            </w: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Пшиш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Непсо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Юлия Муратовна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Краснодар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Груздева Ангелина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ООШ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Крыловской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«Люблю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Данич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Светлана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Щербиновский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Казачество и православие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44,3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Mangal"/>
                <w:kern w:val="1"/>
                <w:sz w:val="26"/>
                <w:szCs w:val="26"/>
                <w:lang w:eastAsia="hi-IN" w:bidi="hi-IN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Беляк Владимир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Калининский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Я люблю свой край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Чаплиева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Виктория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Белореченский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Смагина Марина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Тихорецкий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Почему вода в Азове соленая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Золотаренко Светлана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Крыловской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Южный край – окраина России, для меня ты центр моей души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Азимова Анна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МОБУ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Простор кубанский – отчий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Драган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Ольга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Починок Александра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Староминский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Золотые руки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Киселёва Анна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Каневской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Слово о старейшей улице станицы Каневской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Одажиу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Милена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 xml:space="preserve">Валентиновна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Горячий Ключ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Признание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Циота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Анастасия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МБОУ гимназия 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№</w:t>
            </w:r>
            <w:r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Новороссийск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Полёт над краем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Проценко Екатерина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МАУО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Букреева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Елизавета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Геленджик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Сочи 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color w:val="000000"/>
                <w:kern w:val="1"/>
                <w:sz w:val="26"/>
                <w:szCs w:val="26"/>
                <w:lang w:eastAsia="hi-IN" w:bidi="hi-IN"/>
              </w:rPr>
              <w:t>Тузова</w:t>
            </w:r>
            <w:proofErr w:type="spellEnd"/>
            <w:r w:rsidRPr="00ED263F">
              <w:rPr>
                <w:rFonts w:ascii="Times New Roman" w:eastAsia="SimSun" w:hAnsi="Times New Roman" w:cs="Times New Roman"/>
                <w:color w:val="000000"/>
                <w:kern w:val="1"/>
                <w:sz w:val="26"/>
                <w:szCs w:val="26"/>
                <w:lang w:eastAsia="hi-IN" w:bidi="hi-IN"/>
              </w:rPr>
              <w:t xml:space="preserve"> Елизавета </w:t>
            </w:r>
            <w:proofErr w:type="spellStart"/>
            <w:r w:rsidRPr="00ED263F">
              <w:rPr>
                <w:rFonts w:ascii="Times New Roman" w:eastAsia="SimSun" w:hAnsi="Times New Roman" w:cs="Times New Roman"/>
                <w:color w:val="000000"/>
                <w:kern w:val="1"/>
                <w:sz w:val="26"/>
                <w:szCs w:val="26"/>
                <w:lang w:eastAsia="hi-IN" w:bidi="hi-IN"/>
              </w:rPr>
              <w:t>Дмириевна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Крымский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Халяпина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Алина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Успенский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Датумян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Сусанна </w:t>
            </w: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Самвеловна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Крыловской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Матека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Алина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Ленинградский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Гринева Нинель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Тимашевский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31,3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Камозина</w:t>
            </w:r>
            <w:proofErr w:type="spellEnd"/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Валерия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Мой край родной – моя Кубань!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Василевская Алёна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Белоглинский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Жемчужинка России!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Ли Роза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«СОШ№ 8»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Красникова 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Новопокровский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eastAsia="SimSun" w:hAnsi="Times New Roman" w:cs="Times New Roman"/>
                <w:kern w:val="1"/>
                <w:sz w:val="26"/>
                <w:szCs w:val="26"/>
                <w:lang w:eastAsia="hi-IN" w:bidi="hi-IN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</w:tbl>
    <w:p w:rsidR="004E1E15" w:rsidRDefault="004E1E15" w:rsidP="004E1E15">
      <w:pPr>
        <w:spacing w:after="0"/>
        <w:rPr>
          <w:rFonts w:ascii="Times New Roman" w:eastAsia="Times New Roman CYR" w:hAnsi="Times New Roman" w:cs="Times New Roman"/>
          <w:b/>
          <w:bCs/>
          <w:sz w:val="24"/>
          <w:szCs w:val="24"/>
        </w:rPr>
      </w:pPr>
    </w:p>
    <w:p w:rsidR="004E1E15" w:rsidRDefault="004E1E15" w:rsidP="004E1E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63F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Номинация </w:t>
      </w:r>
      <w:r w:rsidRPr="00ED263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D263F">
        <w:rPr>
          <w:rFonts w:ascii="Times New Roman" w:hAnsi="Times New Roman" w:cs="Times New Roman"/>
          <w:b/>
          <w:sz w:val="28"/>
          <w:szCs w:val="28"/>
        </w:rPr>
        <w:t>Люблю тебя, мой край родной!» (учащиеся 10-11 классов)</w:t>
      </w:r>
    </w:p>
    <w:p w:rsidR="004E1E15" w:rsidRPr="00ED263F" w:rsidRDefault="004E1E15" w:rsidP="004E1E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05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409"/>
        <w:gridCol w:w="992"/>
        <w:gridCol w:w="2410"/>
        <w:gridCol w:w="2410"/>
        <w:gridCol w:w="2410"/>
        <w:gridCol w:w="1134"/>
        <w:gridCol w:w="1276"/>
        <w:gridCol w:w="1701"/>
      </w:tblGrid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Галевская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Тимашевский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Кияшко Вероника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Ленинградский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«Есть у меня и родина – Кубань, Есть и Отчизна – ласковая Русь!»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Куцова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Анжелика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Щербиновский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Наследие Суворова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Рублевская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Виолетта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Динской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Солодкая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Дарья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 № 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Прошлое в настоящем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Кращенко Мария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Усть-Лабинский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Лучше нет родного края!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Заболотняя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Евгения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Моя родная </w:t>
            </w: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Старонижестеб</w:t>
            </w:r>
            <w:proofErr w:type="spellEnd"/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лиевская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» (к 220-летию со дня основания)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Щербаченко Артём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МБОУ «СОШ 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№ 3»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родной, край обычаев и традиций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Жильникова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Юлия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Кавказский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Воропаева Мария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Письмо другу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Хлопяник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МОБУ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Кубань родная!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Черкашина 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Тихорецкий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Мой родной город Тихорецк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Иванова Дарья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МБОУ гимназия 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№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Краснодар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Диалект – душа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Чучувага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Кристина Владиславовна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Щербина Екатерина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Щербиновский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Атамань.</w:t>
            </w: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ru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Калиниченко Дарья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МБОУ гимназия 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Туапсинский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Рыблакин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Олег Денисович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Геленджик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О спорт! Ты – мир!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Гайворон Анастасия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МАОУ «СОШ»№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Малая моя родина…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Шестирко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Светлана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Климченко Алина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Северский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Алексеев Владимир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Каневской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Куба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нь – мой сад, мой мир, мой дом!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призёр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Копаева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Марина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МАОУ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Брюховецкий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Незабываемые картины лета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Бабичева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Надежда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«СОШ»№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Тбилисский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Кулакова Вера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Мой край родно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Сухотько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Мария </w:t>
            </w: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Анатльевна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Павловский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Ты в сердце моём, Кубань!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Шакитько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Алина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НЧОУ гимназия «Росток»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Анапа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Любовь к большой и малой Родине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Караваева Юлия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Курылёв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Глеб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гимназия №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Новороссийск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Долгова Анна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Родимый край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Лосева Алина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МОБУ СОШ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Поэт </w:t>
            </w:r>
            <w:proofErr w:type="gram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родного</w:t>
            </w:r>
            <w:proofErr w:type="gram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Муратова Екатерина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Мысли вслух…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Идиятуллина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Виктория </w:t>
            </w: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Наильевна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МАОУ СОШ №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Приморско-Ахтарский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Мелихова Светлана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МОБУ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края – две родины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Шахраманян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Валерия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Курганинский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Балясникова Мария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Тихорецкий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Щербак Ирина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Горжусь, что живу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Беляева Юлия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Темрюкский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Веретянкина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ВСОШ УКП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Выселковский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Моя любимая станица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Жданова Анжелика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Тихорецкий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родной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Тихорецк!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Яшин Семён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Мостовской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Дух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Балабас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Наталья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Северский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Рудаков Владимир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Кавказский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Никитина Марина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Крыловской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Люблю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тебя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Чичихина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Алина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Белоглинский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Мы счастливые люди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Малюга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Ульяна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Новопокровский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Махмутова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Мария </w:t>
            </w: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Рахимжановна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Геленджик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Мой край родной, навек любимый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Бондаренко Дмитрий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МОБУ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Кубань – одна из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ажнейших частей огромной страны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Павленко Елизавета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Крымский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Голобокова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32 ЦВО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Краснодар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Как мне воспеть тебя, Кубань?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Агафонова Валерия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Апшеронский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Алмухамбетова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Яна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МАОУ гимназия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Белореченский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Моя малая Родина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Мальцева Ольга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Калининский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Шевелёва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Лабинский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Кубань, Кубань – души моей отрада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Логвинова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46 –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гвардейский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Романенко Владислав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Староминский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Моя малая Родина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Сенюгин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Антон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Крыловской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Котина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гимназия № 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Краснодар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Сериков Тимофей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Я помню, 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горжусь!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Барышева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Александра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Горячий Ключ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Оганесян Стелла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Крыловской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Тыщенко 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МОБУ СОШ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«Дарю тебя я красоту…»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Кашкарова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Дарья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МОБУ СОШ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Кореновский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оя любимая Кубань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Коленко Ксения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Славянский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Моя любовь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Собко Виктория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Кущёвский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Чёрная 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Работа Надежда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Моя станица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Коломиец 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Уваева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Гулькевичский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Моя любимая Родина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Фролова Татьяна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Красноармейский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Спортивные надежды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Крутова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МОУ СОШ № 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Ейский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  <w:tr w:rsidR="004E1E15" w:rsidRPr="00ED263F" w:rsidTr="00283D39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Default="004E1E15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Пилько</w:t>
            </w:r>
            <w:proofErr w:type="spellEnd"/>
            <w:r w:rsidRPr="00ED263F">
              <w:rPr>
                <w:rFonts w:ascii="Times New Roman" w:hAnsi="Times New Roman" w:cs="Times New Roman"/>
                <w:sz w:val="26"/>
                <w:szCs w:val="26"/>
              </w:rPr>
              <w:t xml:space="preserve"> Елизавета</w:t>
            </w:r>
          </w:p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МБОУ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Отрадненский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Люблю тебя, мой край родной!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15" w:rsidRPr="00ED263F" w:rsidRDefault="004E1E15" w:rsidP="00283D39">
            <w:pPr>
              <w:rPr>
                <w:sz w:val="26"/>
                <w:szCs w:val="26"/>
              </w:rPr>
            </w:pPr>
            <w:r w:rsidRPr="00ED263F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</w:tr>
    </w:tbl>
    <w:p w:rsidR="004E1E15" w:rsidRDefault="004E1E15" w:rsidP="004E1E15">
      <w:pPr>
        <w:spacing w:after="0"/>
        <w:jc w:val="right"/>
        <w:rPr>
          <w:rFonts w:ascii="Times New Roman" w:eastAsia="Times New Roman CYR" w:hAnsi="Times New Roman" w:cs="Times New Roman"/>
          <w:b/>
          <w:bCs/>
          <w:sz w:val="40"/>
          <w:szCs w:val="40"/>
        </w:rPr>
      </w:pPr>
    </w:p>
    <w:p w:rsidR="004E1E15" w:rsidRDefault="004E1E15" w:rsidP="004E1E15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4E1E15" w:rsidRDefault="004E1E15" w:rsidP="004E1E15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E1E15" w:rsidRDefault="004E1E15" w:rsidP="004E1E15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E1E15" w:rsidRDefault="004E1E15" w:rsidP="004E1E15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E1E15" w:rsidRDefault="004E1E15" w:rsidP="004E1E15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E1E15" w:rsidRDefault="004E1E15" w:rsidP="004E1E15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E1E15" w:rsidRDefault="004E1E15" w:rsidP="004E1E15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E1E15" w:rsidRDefault="004E1E15" w:rsidP="004E1E15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E1E15" w:rsidRDefault="004E1E15" w:rsidP="004E1E15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E1E15" w:rsidRDefault="004E1E15" w:rsidP="004E1E15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320" w:type="dxa"/>
        <w:tblInd w:w="7146" w:type="dxa"/>
        <w:tblLayout w:type="fixed"/>
        <w:tblLook w:val="0000" w:firstRow="0" w:lastRow="0" w:firstColumn="0" w:lastColumn="0" w:noHBand="0" w:noVBand="0"/>
      </w:tblPr>
      <w:tblGrid>
        <w:gridCol w:w="4320"/>
      </w:tblGrid>
      <w:tr w:rsidR="004E1E15" w:rsidTr="004E1E15">
        <w:tc>
          <w:tcPr>
            <w:tcW w:w="4320" w:type="dxa"/>
            <w:shd w:val="clear" w:color="auto" w:fill="auto"/>
          </w:tcPr>
          <w:p w:rsidR="004E1E15" w:rsidRPr="00DC4CC8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 </w:t>
            </w:r>
          </w:p>
          <w:p w:rsidR="004E1E15" w:rsidRPr="00DC4CC8" w:rsidRDefault="004E1E15" w:rsidP="00283D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УТВЕРЖДЕНЫ приказом</w:t>
            </w:r>
          </w:p>
          <w:p w:rsidR="004E1E15" w:rsidRPr="00DC4CC8" w:rsidRDefault="004E1E15" w:rsidP="00283D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 науки Краснодарского края</w:t>
            </w:r>
          </w:p>
          <w:p w:rsidR="004E1E15" w:rsidRDefault="004E1E15" w:rsidP="00283D39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24.10.2014г. № 4716</w:t>
            </w:r>
          </w:p>
        </w:tc>
      </w:tr>
    </w:tbl>
    <w:p w:rsidR="004E1E15" w:rsidRDefault="004E1E15" w:rsidP="004E1E1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E1E15" w:rsidRPr="00D53ED1" w:rsidRDefault="004E1E15" w:rsidP="004E1E15">
      <w:pPr>
        <w:pStyle w:val="12"/>
      </w:pPr>
      <w:r w:rsidRPr="00D53ED1">
        <w:t>Итоги участия муниципальных образований края</w:t>
      </w:r>
    </w:p>
    <w:p w:rsidR="004E1E15" w:rsidRPr="00495650" w:rsidRDefault="004E1E15" w:rsidP="004E1E15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D53ED1">
        <w:rPr>
          <w:rFonts w:ascii="Times New Roman" w:hAnsi="Times New Roman" w:cs="Times New Roman"/>
          <w:b/>
          <w:sz w:val="28"/>
          <w:szCs w:val="28"/>
        </w:rPr>
        <w:t xml:space="preserve">в краевом </w:t>
      </w:r>
      <w:r w:rsidRPr="00D53ED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интеллектуальном</w:t>
      </w: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 конкурс</w:t>
      </w: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е</w:t>
      </w:r>
    </w:p>
    <w:p w:rsidR="004E1E15" w:rsidRDefault="004E1E15" w:rsidP="004E1E15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 сочинений среди учащихся 1-11 классов  </w:t>
      </w:r>
    </w:p>
    <w:p w:rsidR="004E1E15" w:rsidRDefault="004E1E15" w:rsidP="004E1E15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«Люблю тебя, мой край родной!» </w:t>
      </w:r>
    </w:p>
    <w:p w:rsidR="004E1E15" w:rsidRPr="00495650" w:rsidRDefault="004E1E15" w:rsidP="004E1E15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tbl>
      <w:tblPr>
        <w:tblW w:w="9159" w:type="dxa"/>
        <w:jc w:val="center"/>
        <w:tblInd w:w="-2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"/>
        <w:gridCol w:w="3828"/>
        <w:gridCol w:w="2126"/>
        <w:gridCol w:w="2446"/>
        <w:gridCol w:w="6"/>
      </w:tblGrid>
      <w:tr w:rsidR="004E1E15" w:rsidRPr="00F91533" w:rsidTr="00283D39">
        <w:trPr>
          <w:trHeight w:val="221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Кол-во работ</w:t>
            </w:r>
          </w:p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Число победителей/</w:t>
            </w:r>
          </w:p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призеров</w:t>
            </w:r>
          </w:p>
        </w:tc>
      </w:tr>
      <w:tr w:rsidR="004E1E15" w:rsidRPr="00F91533" w:rsidTr="00283D39">
        <w:trPr>
          <w:gridAfter w:val="1"/>
          <w:wAfter w:w="6" w:type="dxa"/>
          <w:trHeight w:val="353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273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E15" w:rsidRPr="00F91533" w:rsidTr="00283D39">
        <w:trPr>
          <w:gridAfter w:val="1"/>
          <w:wAfter w:w="6" w:type="dxa"/>
          <w:trHeight w:val="235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70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 xml:space="preserve">г. Горячий Ключ 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259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E1E15" w:rsidRPr="00F91533" w:rsidTr="00283D39">
        <w:trPr>
          <w:gridAfter w:val="1"/>
          <w:wAfter w:w="6" w:type="dxa"/>
          <w:trHeight w:val="221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311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 xml:space="preserve"> г. Сочи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E1E15" w:rsidRPr="00F91533" w:rsidTr="00283D39">
        <w:trPr>
          <w:gridAfter w:val="1"/>
          <w:wAfter w:w="6" w:type="dxa"/>
          <w:trHeight w:val="259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79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337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271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389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267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326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1E15" w:rsidRPr="00F91533" w:rsidTr="00283D39">
        <w:trPr>
          <w:gridAfter w:val="1"/>
          <w:wAfter w:w="6" w:type="dxa"/>
          <w:trHeight w:val="405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E1E15" w:rsidRPr="00F91533" w:rsidTr="00283D39">
        <w:trPr>
          <w:gridAfter w:val="1"/>
          <w:wAfter w:w="6" w:type="dxa"/>
          <w:trHeight w:val="141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218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1E15" w:rsidRPr="00F91533" w:rsidTr="00283D39">
        <w:trPr>
          <w:gridAfter w:val="1"/>
          <w:wAfter w:w="6" w:type="dxa"/>
          <w:trHeight w:val="271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231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265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E15" w:rsidRPr="00F91533" w:rsidTr="00283D39">
        <w:trPr>
          <w:gridAfter w:val="1"/>
          <w:wAfter w:w="6" w:type="dxa"/>
          <w:trHeight w:val="161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1E15" w:rsidRPr="00F91533" w:rsidTr="00283D39">
        <w:trPr>
          <w:gridAfter w:val="1"/>
          <w:wAfter w:w="6" w:type="dxa"/>
          <w:trHeight w:val="237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199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177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200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Кущёвский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70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178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Ленинградский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289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260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249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228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Отрадненский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265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212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137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1E15" w:rsidRPr="00F91533" w:rsidTr="00283D39">
        <w:trPr>
          <w:gridAfter w:val="1"/>
          <w:wAfter w:w="6" w:type="dxa"/>
          <w:trHeight w:val="241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E15" w:rsidRPr="00F91533" w:rsidTr="00283D39">
        <w:trPr>
          <w:gridAfter w:val="1"/>
          <w:wAfter w:w="6" w:type="dxa"/>
          <w:trHeight w:val="127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383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E1E15" w:rsidRPr="00F91533" w:rsidTr="00283D39">
        <w:trPr>
          <w:gridAfter w:val="1"/>
          <w:wAfter w:w="6" w:type="dxa"/>
          <w:trHeight w:val="275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227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133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E15" w:rsidRPr="00F91533" w:rsidTr="00283D39">
        <w:trPr>
          <w:gridAfter w:val="1"/>
          <w:wAfter w:w="6" w:type="dxa"/>
          <w:trHeight w:val="293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1E15" w:rsidRPr="00F91533" w:rsidTr="00283D39">
        <w:trPr>
          <w:gridAfter w:val="1"/>
          <w:wAfter w:w="6" w:type="dxa"/>
          <w:trHeight w:val="275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E1E15" w:rsidRPr="00F91533" w:rsidTr="00283D39">
        <w:trPr>
          <w:gridAfter w:val="1"/>
          <w:wAfter w:w="6" w:type="dxa"/>
          <w:trHeight w:val="192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1E15" w:rsidRPr="00F91533" w:rsidTr="00283D39">
        <w:trPr>
          <w:gridAfter w:val="1"/>
          <w:wAfter w:w="6" w:type="dxa"/>
          <w:trHeight w:val="254"/>
          <w:jc w:val="center"/>
        </w:trPr>
        <w:tc>
          <w:tcPr>
            <w:tcW w:w="753" w:type="dxa"/>
            <w:shd w:val="clear" w:color="auto" w:fill="auto"/>
          </w:tcPr>
          <w:p w:rsidR="004E1E15" w:rsidRPr="00F91533" w:rsidRDefault="004E1E15" w:rsidP="004E1E15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1E15" w:rsidRPr="00F91533" w:rsidTr="00283D39">
        <w:trPr>
          <w:gridAfter w:val="1"/>
          <w:wAfter w:w="6" w:type="dxa"/>
          <w:trHeight w:val="217"/>
          <w:jc w:val="center"/>
        </w:trPr>
        <w:tc>
          <w:tcPr>
            <w:tcW w:w="4581" w:type="dxa"/>
            <w:gridSpan w:val="2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46" w:type="dxa"/>
            <w:shd w:val="clear" w:color="auto" w:fill="auto"/>
          </w:tcPr>
          <w:p w:rsidR="004E1E15" w:rsidRPr="00F91533" w:rsidRDefault="004E1E15" w:rsidP="00283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</w:tr>
    </w:tbl>
    <w:p w:rsidR="004E1E15" w:rsidRDefault="004E1E15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4E1E15" w:rsidRDefault="004E1E15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523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A31523">
        <w:rPr>
          <w:rFonts w:ascii="Times New Roman" w:hAnsi="Times New Roman" w:cs="Times New Roman"/>
          <w:sz w:val="28"/>
          <w:szCs w:val="28"/>
        </w:rPr>
        <w:tab/>
      </w:r>
      <w:r w:rsidRPr="00A315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31523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31523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A31523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FB646E" w:rsidRDefault="00FB646E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FB646E" w:rsidRDefault="00FB646E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FB646E" w:rsidRDefault="00FB646E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FB646E" w:rsidRDefault="00FB646E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FB646E" w:rsidRDefault="00FB646E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FB646E" w:rsidRDefault="00FB646E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FB646E" w:rsidRDefault="00FB646E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FB646E" w:rsidRPr="00124B56" w:rsidRDefault="00FB646E" w:rsidP="00FB646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9"/>
        <w:gridCol w:w="5127"/>
      </w:tblGrid>
      <w:tr w:rsidR="00FB646E" w:rsidTr="00283D39">
        <w:tc>
          <w:tcPr>
            <w:tcW w:w="10314" w:type="dxa"/>
          </w:tcPr>
          <w:p w:rsidR="00FB646E" w:rsidRDefault="00FB646E" w:rsidP="00283D39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353" w:type="dxa"/>
          </w:tcPr>
          <w:p w:rsidR="00FB646E" w:rsidRPr="00124B56" w:rsidRDefault="00FB646E" w:rsidP="00283D39">
            <w:pPr>
              <w:rPr>
                <w:color w:val="000000"/>
                <w:spacing w:val="-4"/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ПР</w:t>
            </w:r>
            <w:r w:rsidRPr="00124B56">
              <w:rPr>
                <w:color w:val="000000"/>
                <w:spacing w:val="-4"/>
                <w:sz w:val="24"/>
                <w:szCs w:val="24"/>
              </w:rPr>
              <w:t>ИЛОЖЕНИЕ 3</w:t>
            </w:r>
          </w:p>
          <w:p w:rsidR="00FB646E" w:rsidRPr="00124B56" w:rsidRDefault="00FB646E" w:rsidP="00283D39">
            <w:pPr>
              <w:rPr>
                <w:sz w:val="24"/>
                <w:szCs w:val="24"/>
              </w:rPr>
            </w:pPr>
            <w:r w:rsidRPr="00124B56">
              <w:rPr>
                <w:color w:val="000000"/>
                <w:spacing w:val="-4"/>
                <w:sz w:val="24"/>
                <w:szCs w:val="24"/>
              </w:rPr>
              <w:t>УТВЕРЖДЕН приказом</w:t>
            </w:r>
            <w:r w:rsidRPr="00124B56">
              <w:rPr>
                <w:sz w:val="24"/>
                <w:szCs w:val="24"/>
              </w:rPr>
              <w:t xml:space="preserve"> </w:t>
            </w:r>
          </w:p>
          <w:p w:rsidR="00FB646E" w:rsidRPr="00124B56" w:rsidRDefault="00FB646E" w:rsidP="00283D39">
            <w:pPr>
              <w:rPr>
                <w:sz w:val="24"/>
                <w:szCs w:val="24"/>
              </w:rPr>
            </w:pPr>
            <w:r w:rsidRPr="00124B56">
              <w:rPr>
                <w:sz w:val="24"/>
                <w:szCs w:val="24"/>
              </w:rPr>
              <w:t xml:space="preserve">министерства образования и науки </w:t>
            </w:r>
          </w:p>
          <w:p w:rsidR="00FB646E" w:rsidRPr="00124B56" w:rsidRDefault="00FB646E" w:rsidP="00283D39">
            <w:pPr>
              <w:rPr>
                <w:sz w:val="24"/>
                <w:szCs w:val="24"/>
              </w:rPr>
            </w:pPr>
            <w:r w:rsidRPr="00124B56">
              <w:rPr>
                <w:sz w:val="24"/>
                <w:szCs w:val="24"/>
              </w:rPr>
              <w:t>Краснодарского</w:t>
            </w:r>
          </w:p>
          <w:p w:rsidR="00FB646E" w:rsidRDefault="00FB646E" w:rsidP="00283D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24.10.2014г. № 4716</w:t>
            </w:r>
          </w:p>
        </w:tc>
      </w:tr>
    </w:tbl>
    <w:p w:rsidR="00FB646E" w:rsidRDefault="00FB646E" w:rsidP="00FB646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646E" w:rsidRPr="00495650" w:rsidRDefault="00FB646E" w:rsidP="00FB646E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95650">
        <w:rPr>
          <w:rFonts w:ascii="Times New Roman" w:hAnsi="Times New Roman" w:cs="Times New Roman"/>
          <w:b/>
          <w:bCs/>
          <w:sz w:val="28"/>
          <w:szCs w:val="28"/>
        </w:rPr>
        <w:t>Список педагогов, подготовивших победителей и призеров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краевого</w:t>
      </w:r>
      <w:r w:rsidRPr="004956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интеллектуального конкурса</w:t>
      </w:r>
    </w:p>
    <w:p w:rsidR="00FB646E" w:rsidRPr="00495650" w:rsidRDefault="00FB646E" w:rsidP="00FB646E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 сочинений среди учащихся 1-11 классов  «Люблю тебя, мой край родной!» </w:t>
      </w:r>
    </w:p>
    <w:p w:rsidR="00FB646E" w:rsidRPr="00124B56" w:rsidRDefault="00FB646E" w:rsidP="00FB646E">
      <w:pPr>
        <w:pStyle w:val="1"/>
        <w:ind w:right="282"/>
        <w:rPr>
          <w:sz w:val="27"/>
          <w:szCs w:val="27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686"/>
        <w:gridCol w:w="5528"/>
        <w:gridCol w:w="2410"/>
        <w:gridCol w:w="3118"/>
      </w:tblGrid>
      <w:tr w:rsidR="00FB646E" w:rsidRPr="00124B56" w:rsidTr="00283D39">
        <w:tc>
          <w:tcPr>
            <w:tcW w:w="675" w:type="dxa"/>
            <w:shd w:val="clear" w:color="auto" w:fill="auto"/>
          </w:tcPr>
          <w:p w:rsidR="00FB646E" w:rsidRDefault="00FB646E" w:rsidP="00283D3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F4F37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FB646E" w:rsidRPr="00CF4F37" w:rsidRDefault="00FB646E" w:rsidP="00283D3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CF4F37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CF4F37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3686" w:type="dxa"/>
            <w:shd w:val="clear" w:color="auto" w:fill="auto"/>
          </w:tcPr>
          <w:p w:rsidR="00FB646E" w:rsidRPr="00124B56" w:rsidRDefault="00FB646E" w:rsidP="00283D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Ф.И.О. </w:t>
            </w:r>
          </w:p>
          <w:p w:rsidR="00FB646E" w:rsidRPr="00124B56" w:rsidRDefault="00FB646E" w:rsidP="00283D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5528" w:type="dxa"/>
            <w:shd w:val="clear" w:color="auto" w:fill="auto"/>
          </w:tcPr>
          <w:p w:rsidR="00FB646E" w:rsidRPr="00124B56" w:rsidRDefault="00FB646E" w:rsidP="00283D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>Должность, место работы</w:t>
            </w:r>
          </w:p>
        </w:tc>
        <w:tc>
          <w:tcPr>
            <w:tcW w:w="2410" w:type="dxa"/>
            <w:shd w:val="clear" w:color="auto" w:fill="auto"/>
          </w:tcPr>
          <w:p w:rsidR="00FB646E" w:rsidRPr="00124B56" w:rsidRDefault="00FB646E" w:rsidP="00283D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3118" w:type="dxa"/>
            <w:shd w:val="clear" w:color="auto" w:fill="auto"/>
          </w:tcPr>
          <w:p w:rsidR="00FB646E" w:rsidRPr="00124B56" w:rsidRDefault="00FB646E" w:rsidP="00283D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>Ф.И. победителя/ призера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Александрина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Александра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2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Черкашина Екатерина Андреевна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Апасова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Оксана Вячеславовна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12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Белореченский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Кузминчук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Дина Сергеевна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Астанкова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Светлана Александровна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гимнази</w:t>
            </w:r>
            <w:r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и</w:t>
            </w: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 № 1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Бахарева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Дарья Александровна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Баграмова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Елена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гимназии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Северский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Галайковская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Ульяна Васильевна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Белима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Елена Владимировна</w:t>
            </w:r>
          </w:p>
        </w:tc>
        <w:tc>
          <w:tcPr>
            <w:tcW w:w="5528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FB646E" w:rsidRPr="00AA2C77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2</w:t>
            </w:r>
          </w:p>
        </w:tc>
        <w:tc>
          <w:tcPr>
            <w:tcW w:w="2410" w:type="dxa"/>
            <w:shd w:val="clear" w:color="auto" w:fill="auto"/>
          </w:tcPr>
          <w:p w:rsidR="00FB646E" w:rsidRPr="00124B56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Галевская</w:t>
            </w:r>
            <w:proofErr w:type="spellEnd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 xml:space="preserve"> Виктория Сергеевна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Булинчаева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Татьяна Сергеевна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ООШ № 17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Письменная Екатерина Евгеньевна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Бутенко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Наталья </w:t>
            </w:r>
            <w:r w:rsidRPr="001A6F5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Владимировна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2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Алексеев Владимир Николаевич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Быкова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Анна Ивановна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гимнази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 xml:space="preserve"> № 23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Иванова Дарья Максимовна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Ваганова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Лариса Викторовна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«СОШ № 10»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Дудченко Надежда Юрьевна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Васильева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Людмила Ивановна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21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1F6BD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Баркова</w:t>
            </w:r>
            <w:proofErr w:type="spellEnd"/>
            <w:r w:rsidRPr="001F6BD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 xml:space="preserve"> Ангелина Алексеевна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Витлик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Галина Валентиновна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начальных классов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28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Тихорецкий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Свитлик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Василина Ивановна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Власова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Наталья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50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Дятлова Дарья Вячеславовна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Водянка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Злата Владиславовна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6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Красноармейский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Пичугин Никита Сергеевич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Гончарова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Ольга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55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Заболотняя</w:t>
            </w:r>
            <w:proofErr w:type="spellEnd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 xml:space="preserve"> Евгения Ивановна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Жуляева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Татьяна Ивановна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47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Киселева Алина Юрьевна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Запара</w:t>
            </w:r>
            <w:proofErr w:type="spellEnd"/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Галина Викторовна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6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Усть-Лабинский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Запара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Полина Валерьевна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Зачитайлова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Светлана Викторовна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34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Ефимчук Виктория Денисовна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Зубарева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Елена Валерьевна</w:t>
            </w:r>
          </w:p>
        </w:tc>
        <w:tc>
          <w:tcPr>
            <w:tcW w:w="5528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FB646E" w:rsidRPr="00AA2C77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4</w:t>
            </w:r>
          </w:p>
        </w:tc>
        <w:tc>
          <w:tcPr>
            <w:tcW w:w="2410" w:type="dxa"/>
            <w:shd w:val="clear" w:color="auto" w:fill="auto"/>
          </w:tcPr>
          <w:p w:rsidR="00FB646E" w:rsidRPr="00124B56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124B56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Пономарёва Анастасия Николаевна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Калугина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Валентина Ивановна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6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Тюрина Анна Павловна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Карпенко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Елена Леонтьева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7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Щербиновский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Куцова</w:t>
            </w:r>
            <w:proofErr w:type="spellEnd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 xml:space="preserve"> Анжелика Андреевна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Клушина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Таиса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Ивановна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МОБУ СОШ  № 5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Кореновский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Клушина Екатерина Викторовна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Кочинева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Ирина </w:t>
            </w: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Эдурдовна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БОУ СОШ № 34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Воробьёва Екатерина Александровна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Криуленко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Вера Николаевна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Учитель русского языка 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МАОУ СОШ № 2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Усть-Лабинский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B7E83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Агаян</w:t>
            </w:r>
            <w:proofErr w:type="spellEnd"/>
            <w:r w:rsidRPr="006B7E83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 xml:space="preserve"> </w:t>
            </w:r>
            <w:proofErr w:type="spellStart"/>
            <w:r w:rsidRPr="006B7E83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Дарико</w:t>
            </w:r>
            <w:proofErr w:type="spellEnd"/>
            <w:r w:rsidRPr="006B7E83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 xml:space="preserve"> </w:t>
            </w:r>
            <w:proofErr w:type="spellStart"/>
            <w:r w:rsidRPr="006B7E83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Гургеновна</w:t>
            </w:r>
            <w:proofErr w:type="spellEnd"/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Кротова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Анна Сергеевна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52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Северский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Сергиенко Лилия Витальевна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Кузьменко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Жанна Анатольевна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19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Чучувага</w:t>
            </w:r>
            <w:proofErr w:type="spellEnd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 xml:space="preserve"> Кристина Владиславовна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Лабызнова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Лариса Владимировна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гимнази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 xml:space="preserve"> № 1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Калиниченко Дарья Андреевна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Лалетина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Валентина Ивановна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</w:t>
            </w:r>
            <w:r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 </w:t>
            </w: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СОШ № 51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Славянский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Лалетина Алина Дмитриевна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Лалетина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Валентина Ивановна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 № 51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Солодкая</w:t>
            </w:r>
            <w:proofErr w:type="spellEnd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 xml:space="preserve"> Дарья Владимировна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Маковкина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Алла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FB646E" w:rsidRPr="00AA2C77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20</w:t>
            </w:r>
          </w:p>
        </w:tc>
        <w:tc>
          <w:tcPr>
            <w:tcW w:w="2410" w:type="dxa"/>
            <w:shd w:val="clear" w:color="auto" w:fill="auto"/>
          </w:tcPr>
          <w:p w:rsidR="00FB646E" w:rsidRPr="00124B56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124B56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Дорошенко Ирина  Владимировна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Миронова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Светлана Анатольевна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4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Кущёвский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Бобылёва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Елизавета Евгеньевна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Мокрушина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Елена </w:t>
            </w: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Арташовна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39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Воропаева Мария Николаевна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Мухортова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Валентина Фёдоровна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МАОУ СОШ № 18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Бобровская Екатерина Владимировна</w:t>
            </w:r>
          </w:p>
        </w:tc>
      </w:tr>
      <w:tr w:rsidR="00FB646E" w:rsidRPr="00124B56" w:rsidTr="00283D39">
        <w:trPr>
          <w:trHeight w:val="36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Науменко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Тамара Дмитриевна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12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Отрадненский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Наумова Валерия Николаевна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Новикова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Наталья Ивановна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МАОУ «СОШ </w:t>
            </w: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№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Гайворон Анастасия Михайловна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Новошинцева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Ольга Владимировна</w:t>
            </w:r>
          </w:p>
        </w:tc>
        <w:tc>
          <w:tcPr>
            <w:tcW w:w="5528" w:type="dxa"/>
            <w:shd w:val="clear" w:color="auto" w:fill="auto"/>
          </w:tcPr>
          <w:p w:rsidR="00FB646E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Учитель </w:t>
            </w: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русского языка и литературы</w:t>
            </w: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 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АОУ СОШ № 4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Бережная Мария Сергеевна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Пащенко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Наталья Викторовна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МОБУ СОШ № 5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Кореновский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Пащенко Анна Валерьевна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Проказина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Татьяна Игоревна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БОУ СОШ № 2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Дегтярёв Евгений Андреевич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Рыбакова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Евгения Васильевна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8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Гридина </w:t>
            </w: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Николетта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Николаевна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Самарская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Анна Валерьевна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МОБУ СОШ № 2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Хлопяник</w:t>
            </w:r>
            <w:proofErr w:type="spellEnd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 xml:space="preserve"> Юлия Сергеевна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Северова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Ольга Ивановна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25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3330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Шестирко</w:t>
            </w:r>
            <w:proofErr w:type="spellEnd"/>
            <w:r w:rsidRPr="00D3330E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Светлана Юрьевна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Судоргина</w:t>
            </w:r>
            <w:proofErr w:type="spellEnd"/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Наталья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БОУ СОШ № 3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FB646E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Хачатурян Эдуард Андреевич</w:t>
            </w:r>
            <w:r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,</w:t>
            </w:r>
          </w:p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Рублевская</w:t>
            </w:r>
            <w:proofErr w:type="spellEnd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 xml:space="preserve"> Виолетта Константиновна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Тимофеева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Галина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17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Климченко Алина Игоревна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Тюрина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Людмила Ивановна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44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Жильникова</w:t>
            </w:r>
            <w:proofErr w:type="spellEnd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 xml:space="preserve"> Юлия Вячеславовна</w:t>
            </w:r>
            <w:r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,</w:t>
            </w:r>
          </w:p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Костарная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Дарья Александровна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Фурман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Нина Христиановна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МАОУ «СОШ № 2</w:t>
            </w:r>
            <w:r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Попова Кристина Алексеевна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Хорошко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Светлана Анатольевна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21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5D2A0A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Балаян</w:t>
            </w:r>
            <w:proofErr w:type="spellEnd"/>
            <w:r w:rsidRPr="005D2A0A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 xml:space="preserve"> Алина Сергеевна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Цатковская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Светлана Брониславовна</w:t>
            </w:r>
          </w:p>
        </w:tc>
        <w:tc>
          <w:tcPr>
            <w:tcW w:w="5528" w:type="dxa"/>
            <w:shd w:val="clear" w:color="auto" w:fill="auto"/>
          </w:tcPr>
          <w:p w:rsidR="00FB646E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Учитель </w:t>
            </w: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русского языка и литературы</w:t>
            </w: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 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</w:t>
            </w:r>
            <w:r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 </w:t>
            </w: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Староминский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Галась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Константин Олегович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Чеботарева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Елена Владимировна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«СОШ № 6»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Лузина Ангелина Александровна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Чебручан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Наталия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Преподаватель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МАОУ СОШ № 12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 xml:space="preserve">Геленджик 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Рыблакин</w:t>
            </w:r>
            <w:proofErr w:type="spellEnd"/>
            <w:r w:rsidRPr="00B346BC">
              <w:rPr>
                <w:rFonts w:ascii="Times New Roman" w:hAnsi="Times New Roman" w:cs="Times New Roman"/>
                <w:sz w:val="27"/>
                <w:szCs w:val="27"/>
              </w:rPr>
              <w:t xml:space="preserve"> Олег Денисович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Чекушкина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Екатерина Владимировна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2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Щербиновский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Щербина Екатерина Владимировна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Шейкина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Людмила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МАОУ «СОШ № 2»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Корнев Иван Александрович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Шкитенкова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Людмила Александровна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4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F6BD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Лобко Дарья Артемовна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Шурубура</w:t>
            </w:r>
            <w:proofErr w:type="spellEnd"/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Елена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МОУ </w:t>
            </w: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Гимнази</w:t>
            </w:r>
            <w:r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и</w:t>
            </w: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 № 14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Ейский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Низоля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Валерия Денисовна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Шутенко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Светлана Михайловна</w:t>
            </w:r>
          </w:p>
        </w:tc>
        <w:tc>
          <w:tcPr>
            <w:tcW w:w="5528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FB646E" w:rsidRPr="00AA2C77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13</w:t>
            </w:r>
          </w:p>
        </w:tc>
        <w:tc>
          <w:tcPr>
            <w:tcW w:w="2410" w:type="dxa"/>
            <w:shd w:val="clear" w:color="auto" w:fill="auto"/>
          </w:tcPr>
          <w:p w:rsidR="00FB646E" w:rsidRPr="00124B56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8A1DAB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Кияшко Вероника Александровна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Щербанова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Евгения Михайловна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СОШ № 12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Кращенко Мария Александровна</w:t>
            </w:r>
          </w:p>
        </w:tc>
      </w:tr>
      <w:tr w:rsidR="00FB646E" w:rsidRPr="00124B56" w:rsidTr="00283D39">
        <w:trPr>
          <w:trHeight w:val="406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Щербаченко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Алёна Анатольевна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hAnsi="Times New Roman" w:cs="Times New Roman"/>
                <w:sz w:val="26"/>
                <w:szCs w:val="26"/>
              </w:rPr>
              <w:t>МБОУ «СОШ № 3»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hAnsi="Times New Roman" w:cs="Times New Roman"/>
                <w:sz w:val="27"/>
                <w:szCs w:val="27"/>
              </w:rPr>
              <w:t>Щербаченко Артём Андреевич</w:t>
            </w:r>
          </w:p>
        </w:tc>
      </w:tr>
      <w:tr w:rsidR="00FB646E" w:rsidRPr="00124B56" w:rsidTr="00283D39">
        <w:trPr>
          <w:trHeight w:val="130"/>
        </w:trPr>
        <w:tc>
          <w:tcPr>
            <w:tcW w:w="675" w:type="dxa"/>
            <w:shd w:val="clear" w:color="auto" w:fill="auto"/>
          </w:tcPr>
          <w:p w:rsidR="00FB646E" w:rsidRPr="00CF4F37" w:rsidRDefault="00FB646E" w:rsidP="00FB646E">
            <w:pPr>
              <w:pStyle w:val="a5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686" w:type="dxa"/>
            <w:shd w:val="clear" w:color="auto" w:fill="auto"/>
          </w:tcPr>
          <w:p w:rsidR="00FB646E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Якимцева</w:t>
            </w:r>
            <w:proofErr w:type="spellEnd"/>
            <w:r w:rsidRPr="001A6F5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FB646E" w:rsidRPr="001A6F5B" w:rsidRDefault="00FB646E" w:rsidP="00283D39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A6F5B">
              <w:rPr>
                <w:rFonts w:ascii="Times New Roman" w:hAnsi="Times New Roman" w:cs="Times New Roman"/>
                <w:sz w:val="27"/>
                <w:szCs w:val="27"/>
              </w:rPr>
              <w:t>Валентина Николаевна</w:t>
            </w:r>
          </w:p>
        </w:tc>
        <w:tc>
          <w:tcPr>
            <w:tcW w:w="5528" w:type="dxa"/>
            <w:shd w:val="clear" w:color="auto" w:fill="auto"/>
          </w:tcPr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Учитель русского языка и литературы</w:t>
            </w:r>
          </w:p>
          <w:p w:rsidR="00FB646E" w:rsidRPr="00AA2C77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AA2C7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МБОУ СОШ № 11</w:t>
            </w:r>
          </w:p>
        </w:tc>
        <w:tc>
          <w:tcPr>
            <w:tcW w:w="2410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Павловский район</w:t>
            </w:r>
          </w:p>
        </w:tc>
        <w:tc>
          <w:tcPr>
            <w:tcW w:w="3118" w:type="dxa"/>
            <w:shd w:val="clear" w:color="auto" w:fill="auto"/>
          </w:tcPr>
          <w:p w:rsidR="00FB646E" w:rsidRPr="00B346BC" w:rsidRDefault="00FB646E" w:rsidP="00283D3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Чурсина</w:t>
            </w:r>
            <w:proofErr w:type="spellEnd"/>
            <w:r w:rsidRPr="00B346BC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Диана Евгеньевна</w:t>
            </w:r>
          </w:p>
        </w:tc>
      </w:tr>
    </w:tbl>
    <w:p w:rsidR="00FB646E" w:rsidRPr="00615281" w:rsidRDefault="00FB646E" w:rsidP="00FB646E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FB646E" w:rsidRPr="00124B56" w:rsidRDefault="00FB646E" w:rsidP="00FB646E">
      <w:pPr>
        <w:ind w:right="-739" w:hanging="142"/>
        <w:rPr>
          <w:rFonts w:ascii="Times New Roman" w:hAnsi="Times New Roman" w:cs="Times New Roman"/>
          <w:b/>
          <w:i/>
          <w:sz w:val="27"/>
          <w:szCs w:val="27"/>
        </w:rPr>
      </w:pPr>
      <w:r w:rsidRPr="00124B56">
        <w:rPr>
          <w:rFonts w:ascii="Times New Roman" w:hAnsi="Times New Roman" w:cs="Times New Roman"/>
          <w:sz w:val="27"/>
          <w:szCs w:val="27"/>
        </w:rPr>
        <w:t>Начальник отдела общего образования</w:t>
      </w:r>
      <w:r w:rsidRPr="00124B56">
        <w:rPr>
          <w:rFonts w:ascii="Times New Roman" w:hAnsi="Times New Roman" w:cs="Times New Roman"/>
          <w:sz w:val="27"/>
          <w:szCs w:val="27"/>
        </w:rPr>
        <w:tab/>
        <w:t xml:space="preserve"> </w:t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  <w:t xml:space="preserve">   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          </w:t>
      </w:r>
      <w:proofErr w:type="spellStart"/>
      <w:r w:rsidRPr="00124B56">
        <w:rPr>
          <w:rFonts w:ascii="Times New Roman" w:hAnsi="Times New Roman" w:cs="Times New Roman"/>
          <w:sz w:val="27"/>
          <w:szCs w:val="27"/>
        </w:rPr>
        <w:t>О.А.</w:t>
      </w:r>
      <w:proofErr w:type="gramStart"/>
      <w:r w:rsidRPr="00124B56">
        <w:rPr>
          <w:rFonts w:ascii="Times New Roman" w:hAnsi="Times New Roman" w:cs="Times New Roman"/>
          <w:sz w:val="27"/>
          <w:szCs w:val="27"/>
        </w:rPr>
        <w:t>Лозовая</w:t>
      </w:r>
      <w:proofErr w:type="spellEnd"/>
      <w:proofErr w:type="gramEnd"/>
    </w:p>
    <w:p w:rsidR="00FB646E" w:rsidRDefault="00FB646E" w:rsidP="00FB646E"/>
    <w:p w:rsidR="00FB646E" w:rsidRDefault="00FB646E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E1E15" w:rsidRDefault="004E1E15" w:rsidP="004E1E15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4E1E15" w:rsidRDefault="004E1E15" w:rsidP="004E1E15"/>
    <w:p w:rsidR="004E1E15" w:rsidRDefault="004E1E15" w:rsidP="004E1E15">
      <w:pPr>
        <w:tabs>
          <w:tab w:val="left" w:pos="13680"/>
        </w:tabs>
        <w:spacing w:after="0"/>
        <w:ind w:left="-284"/>
        <w:jc w:val="both"/>
      </w:pPr>
    </w:p>
    <w:p w:rsidR="004E1E15" w:rsidRDefault="004E1E15"/>
    <w:sectPr w:rsidR="004E1E15" w:rsidSect="004E1E1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939AE358"/>
    <w:name w:val="WW8Num2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  <w:rPr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4">
    <w:nsid w:val="3C2067C2"/>
    <w:multiLevelType w:val="hybridMultilevel"/>
    <w:tmpl w:val="A022A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1F547B"/>
    <w:multiLevelType w:val="hybridMultilevel"/>
    <w:tmpl w:val="8B282936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A5778"/>
    <w:multiLevelType w:val="hybridMultilevel"/>
    <w:tmpl w:val="B1905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C73"/>
    <w:rsid w:val="002D2FF4"/>
    <w:rsid w:val="004E1E15"/>
    <w:rsid w:val="00B95C73"/>
    <w:rsid w:val="00FB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B646E"/>
    <w:pPr>
      <w:keepNext/>
      <w:numPr>
        <w:numId w:val="6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FB646E"/>
    <w:pPr>
      <w:keepNext/>
      <w:numPr>
        <w:ilvl w:val="4"/>
        <w:numId w:val="6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E15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4E1E15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a5">
    <w:name w:val="List Paragraph"/>
    <w:basedOn w:val="a"/>
    <w:uiPriority w:val="34"/>
    <w:qFormat/>
    <w:rsid w:val="004E1E1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2">
    <w:name w:val="Название объекта1"/>
    <w:basedOn w:val="a"/>
    <w:next w:val="a"/>
    <w:rsid w:val="004E1E1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rsid w:val="00FB646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FB646E"/>
    <w:rPr>
      <w:rFonts w:ascii="+Unicode Verdana" w:eastAsia="Times New Roman" w:hAnsi="+Unicode Verdana" w:cs="Times New Roman"/>
      <w:sz w:val="32"/>
      <w:szCs w:val="20"/>
      <w:lang w:eastAsia="ar-SA"/>
    </w:rPr>
  </w:style>
  <w:style w:type="table" w:styleId="a6">
    <w:name w:val="Table Grid"/>
    <w:basedOn w:val="a1"/>
    <w:uiPriority w:val="59"/>
    <w:rsid w:val="00FB6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B646E"/>
    <w:pPr>
      <w:keepNext/>
      <w:numPr>
        <w:numId w:val="6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FB646E"/>
    <w:pPr>
      <w:keepNext/>
      <w:numPr>
        <w:ilvl w:val="4"/>
        <w:numId w:val="6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E15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4E1E15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a5">
    <w:name w:val="List Paragraph"/>
    <w:basedOn w:val="a"/>
    <w:uiPriority w:val="34"/>
    <w:qFormat/>
    <w:rsid w:val="004E1E1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2">
    <w:name w:val="Название объекта1"/>
    <w:basedOn w:val="a"/>
    <w:next w:val="a"/>
    <w:rsid w:val="004E1E1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rsid w:val="00FB646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FB646E"/>
    <w:rPr>
      <w:rFonts w:ascii="+Unicode Verdana" w:eastAsia="Times New Roman" w:hAnsi="+Unicode Verdana" w:cs="Times New Roman"/>
      <w:sz w:val="32"/>
      <w:szCs w:val="20"/>
      <w:lang w:eastAsia="ar-SA"/>
    </w:rPr>
  </w:style>
  <w:style w:type="table" w:styleId="a6">
    <w:name w:val="Table Grid"/>
    <w:basedOn w:val="a1"/>
    <w:uiPriority w:val="59"/>
    <w:rsid w:val="00FB6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4676</Words>
  <Characters>26656</Characters>
  <Application>Microsoft Office Word</Application>
  <DocSecurity>0</DocSecurity>
  <Lines>222</Lines>
  <Paragraphs>62</Paragraphs>
  <ScaleCrop>false</ScaleCrop>
  <Company/>
  <LinksUpToDate>false</LinksUpToDate>
  <CharactersWithSpaces>31270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2014-10-28T07:33:00Z</dcterms:created>
  <dcterms:modified xsi:type="dcterms:W3CDTF">2014-10-28T07:37:00Z</dcterms:modified>
</cp:coreProperties>
</file>