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3D8" w:rsidRDefault="003C23B5">
      <w:r>
        <w:rPr>
          <w:noProof/>
          <w:lang w:eastAsia="ru-RU"/>
        </w:rPr>
        <w:drawing>
          <wp:inline distT="0" distB="0" distL="0" distR="0">
            <wp:extent cx="5940425" cy="8401800"/>
            <wp:effectExtent l="19050" t="0" r="3175" b="0"/>
            <wp:docPr id="1" name="Рисунок 1" descr="G:\ИТОГИ НЕТ ТЕБЯ ДОРОЖЕ\итоговый приказ, стр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ТОГИ НЕТ ТЕБЯ ДОРОЖЕ\итоговый приказ, стр.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B5" w:rsidRDefault="003C23B5"/>
    <w:p w:rsidR="003C23B5" w:rsidRDefault="003C23B5"/>
    <w:p w:rsidR="003C23B5" w:rsidRDefault="003C23B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G:\ИТОГИ НЕТ ТЕБЯ ДОРОЖЕ\итоговый приказ, стр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ТОГИ НЕТ ТЕБЯ ДОРОЖЕ\итоговый приказ, стр.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B5" w:rsidRDefault="003C23B5"/>
    <w:p w:rsidR="003C23B5" w:rsidRDefault="003C23B5"/>
    <w:p w:rsidR="003C23B5" w:rsidRDefault="003C23B5" w:rsidP="003C23B5">
      <w:pPr>
        <w:tabs>
          <w:tab w:val="left" w:pos="11340"/>
        </w:tabs>
        <w:ind w:left="6492" w:firstLine="708"/>
        <w:rPr>
          <w:color w:val="000000"/>
          <w:spacing w:val="-4"/>
          <w:sz w:val="24"/>
          <w:szCs w:val="24"/>
        </w:rPr>
        <w:sectPr w:rsidR="003C23B5" w:rsidSect="00DC23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23B5" w:rsidRPr="003C23B5" w:rsidRDefault="003C23B5" w:rsidP="003C23B5">
      <w:pPr>
        <w:tabs>
          <w:tab w:val="left" w:pos="11340"/>
        </w:tabs>
        <w:ind w:left="6492" w:firstLine="708"/>
        <w:jc w:val="right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3C23B5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ПРИЛОЖЕНИЕ 1</w:t>
      </w:r>
    </w:p>
    <w:p w:rsidR="003C23B5" w:rsidRPr="003C23B5" w:rsidRDefault="003C23B5" w:rsidP="003C23B5">
      <w:pPr>
        <w:tabs>
          <w:tab w:val="left" w:pos="10206"/>
        </w:tabs>
        <w:ind w:left="6492" w:firstLine="708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3C23B5">
        <w:rPr>
          <w:rFonts w:ascii="Times New Roman" w:hAnsi="Times New Roman" w:cs="Times New Roman"/>
          <w:color w:val="000000"/>
          <w:spacing w:val="-4"/>
          <w:sz w:val="24"/>
          <w:szCs w:val="24"/>
        </w:rPr>
        <w:t>УТВЕРЖДЕН</w:t>
      </w:r>
      <w:proofErr w:type="gramEnd"/>
      <w:r w:rsidRPr="003C23B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C23B5">
        <w:rPr>
          <w:rFonts w:ascii="Times New Roman" w:hAnsi="Times New Roman" w:cs="Times New Roman"/>
          <w:sz w:val="24"/>
          <w:szCs w:val="24"/>
        </w:rPr>
        <w:t>приказом</w:t>
      </w:r>
    </w:p>
    <w:p w:rsidR="003C23B5" w:rsidRPr="003C23B5" w:rsidRDefault="003C23B5" w:rsidP="003C23B5">
      <w:pPr>
        <w:tabs>
          <w:tab w:val="left" w:pos="10206"/>
        </w:tabs>
        <w:ind w:left="649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3C23B5">
        <w:rPr>
          <w:rFonts w:ascii="Times New Roman" w:hAnsi="Times New Roman" w:cs="Times New Roman"/>
          <w:sz w:val="24"/>
          <w:szCs w:val="24"/>
        </w:rPr>
        <w:t>министерства образования и науки</w:t>
      </w:r>
    </w:p>
    <w:p w:rsidR="003C23B5" w:rsidRPr="003C23B5" w:rsidRDefault="003C23B5" w:rsidP="003C23B5">
      <w:pPr>
        <w:tabs>
          <w:tab w:val="left" w:pos="10206"/>
        </w:tabs>
        <w:ind w:left="7200"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3C23B5">
        <w:rPr>
          <w:rFonts w:ascii="Times New Roman" w:hAnsi="Times New Roman" w:cs="Times New Roman"/>
          <w:sz w:val="24"/>
          <w:szCs w:val="24"/>
        </w:rPr>
        <w:t>Краснодарского края</w:t>
      </w:r>
    </w:p>
    <w:p w:rsidR="003C23B5" w:rsidRPr="003C23B5" w:rsidRDefault="003C23B5" w:rsidP="003C23B5">
      <w:pPr>
        <w:tabs>
          <w:tab w:val="left" w:pos="4536"/>
          <w:tab w:val="left" w:pos="10206"/>
          <w:tab w:val="left" w:pos="10773"/>
        </w:tabs>
        <w:ind w:left="4248"/>
        <w:jc w:val="right"/>
        <w:rPr>
          <w:rFonts w:ascii="Times New Roman" w:hAnsi="Times New Roman" w:cs="Times New Roman"/>
          <w:sz w:val="24"/>
          <w:szCs w:val="24"/>
        </w:rPr>
      </w:pPr>
      <w:r w:rsidRPr="003C23B5">
        <w:rPr>
          <w:rFonts w:ascii="Times New Roman" w:hAnsi="Times New Roman" w:cs="Times New Roman"/>
          <w:sz w:val="24"/>
          <w:szCs w:val="24"/>
        </w:rPr>
        <w:t>от  29.11.2013г. № 7032</w:t>
      </w:r>
    </w:p>
    <w:p w:rsidR="003C23B5" w:rsidRPr="003C23B5" w:rsidRDefault="003C23B5" w:rsidP="003C23B5">
      <w:pPr>
        <w:tabs>
          <w:tab w:val="left" w:pos="7513"/>
          <w:tab w:val="left" w:pos="11700"/>
        </w:tabs>
        <w:jc w:val="center"/>
        <w:rPr>
          <w:rFonts w:ascii="Times New Roman" w:hAnsi="Times New Roman" w:cs="Times New Roman"/>
        </w:rPr>
      </w:pPr>
    </w:p>
    <w:p w:rsidR="003C23B5" w:rsidRPr="003C23B5" w:rsidRDefault="003C23B5" w:rsidP="003C23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C23B5">
        <w:rPr>
          <w:rFonts w:ascii="Times New Roman" w:hAnsi="Times New Roman" w:cs="Times New Roman"/>
          <w:b/>
        </w:rPr>
        <w:t>Итоги краевого конкурса сочинений «Нет тебя дороже…» среди учащихся 5-11 классов</w:t>
      </w:r>
    </w:p>
    <w:p w:rsidR="003C23B5" w:rsidRPr="003C23B5" w:rsidRDefault="003C23B5" w:rsidP="003C23B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C23B5">
        <w:rPr>
          <w:rFonts w:ascii="Times New Roman" w:hAnsi="Times New Roman" w:cs="Times New Roman"/>
          <w:b/>
          <w:iCs/>
          <w:highlight w:val="white"/>
        </w:rPr>
        <w:t>среди учащихся 5-7 классов</w:t>
      </w:r>
    </w:p>
    <w:tbl>
      <w:tblPr>
        <w:tblW w:w="15818" w:type="dxa"/>
        <w:jc w:val="center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1"/>
        <w:gridCol w:w="2126"/>
        <w:gridCol w:w="992"/>
        <w:gridCol w:w="2693"/>
        <w:gridCol w:w="2552"/>
        <w:gridCol w:w="2526"/>
        <w:gridCol w:w="1417"/>
        <w:gridCol w:w="1160"/>
        <w:gridCol w:w="1701"/>
      </w:tblGrid>
      <w:tr w:rsidR="003C23B5" w:rsidRPr="003C23B5" w:rsidTr="00AF584A">
        <w:trPr>
          <w:cantSplit/>
          <w:trHeight w:val="591"/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C23B5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п</w:t>
            </w:r>
            <w:proofErr w:type="spellEnd"/>
            <w:proofErr w:type="gramEnd"/>
            <w:r w:rsidRPr="003C23B5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/</w:t>
            </w:r>
            <w:proofErr w:type="spellStart"/>
            <w:r w:rsidRPr="003C23B5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z w:val="24"/>
                <w:szCs w:val="24"/>
              </w:rPr>
              <w:t>Ф.И.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Класс</w:t>
            </w:r>
          </w:p>
          <w:p w:rsidR="003C23B5" w:rsidRPr="003C23B5" w:rsidRDefault="003C23B5" w:rsidP="003C23B5">
            <w:pPr>
              <w:snapToGrid w:val="0"/>
              <w:spacing w:after="0"/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napToGrid w:val="0"/>
              <w:spacing w:after="0"/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napToGrid w:val="0"/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z w:val="24"/>
                <w:szCs w:val="24"/>
              </w:rPr>
              <w:t>Рейтинг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Победитель/</w:t>
            </w:r>
          </w:p>
          <w:p w:rsidR="003C23B5" w:rsidRPr="003C23B5" w:rsidRDefault="003C23B5" w:rsidP="003C23B5">
            <w:pPr>
              <w:snapToGrid w:val="0"/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Новиков Анатолий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Щербиновский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69,5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Грачева Елизавета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27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Молчанов Анатолий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Рыцарь для мамы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66,5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Стеценко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 № 7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66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Токарева Екатерина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66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Свитлик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Василина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Тихорецкий р</w:t>
            </w:r>
            <w:bookmarkStart w:id="0" w:name="_GoBack"/>
            <w:bookmarkEnd w:id="0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Мама… самый близкий человек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Шкурина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60,5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Савичева Екатерина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60,5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Миронова Екатерина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Бербенцев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Дмитрий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28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Грицус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Гунько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Элина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58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Гордиенко Данил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61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Голубые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незабудки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57,5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Чуйко Елизавета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57,5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Давиденко Анна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57,5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Корехов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Тюменцев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Виктор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Бакланова Елизавета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Мамино сердце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56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Груздева Ангелина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ООШ №13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56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Карпенко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Алена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Андреев Валерий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Константинова Алена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Белореченский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Бондарчук </w:t>
            </w: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Виолетта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Рогонян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Альбина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ООШ № 44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Самый светлый и дорогой мне человек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Ширяева </w:t>
            </w: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Снежана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МОАУ  Гимназия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№ 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Казимировская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Лейла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Темрюкский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Моя любимая мама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Савельева Надежда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гимназия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Чужой дневник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53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Коваленко Ирина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19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53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Черняк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Диана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53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Граблев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Данил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Усть-Лабинский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52,5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Кривова Маргарита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МОУ СОШ № 21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Подарок-ангела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Бузун</w:t>
            </w:r>
            <w:proofErr w:type="gram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Елена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Полулях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Сергей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Чайкова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Рыбальченко Владимир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Дмитренко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Игорь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Моя мама лучше всех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Хачатурян Эдуард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БОУ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49,5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Борисовская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49,5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Ромашка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Роман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ГБОУ КККК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Кирий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Римма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Ткаченко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Алена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49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Кулагина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19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Карцева Елизавета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Тарелкина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Брюховецкий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Моисеенко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Мой добрый ангел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46,5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Шилкина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Ксения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46,5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Назыков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Руслан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Гулькевичский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45,5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Манько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45,5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Михно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Николай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Клюева Виктория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О вечном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Гребенщикова Анастасия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Выселковский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Просвирова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Нина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Татарченко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Богдан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Бударный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Даниил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19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Бугайцов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Мамочка, нет тебя дороже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Торубарова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42,5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Салфетникова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Пусть всегда будет мама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42,5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Величко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Елена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19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Налбандян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ООШ № 23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Ижболдина Регина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Рудь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Софья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ООШ № 18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Кущевский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25,5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</w:tbl>
    <w:p w:rsidR="003C23B5" w:rsidRPr="003C23B5" w:rsidRDefault="003C23B5" w:rsidP="003C23B5">
      <w:pPr>
        <w:ind w:left="75"/>
        <w:jc w:val="center"/>
        <w:rPr>
          <w:rFonts w:ascii="Times New Roman" w:hAnsi="Times New Roman" w:cs="Times New Roman"/>
          <w:b/>
          <w:iCs/>
          <w:sz w:val="16"/>
          <w:szCs w:val="16"/>
          <w:highlight w:val="white"/>
        </w:rPr>
      </w:pPr>
    </w:p>
    <w:p w:rsidR="003C23B5" w:rsidRPr="003C23B5" w:rsidRDefault="003C23B5" w:rsidP="003C23B5">
      <w:pPr>
        <w:ind w:left="75"/>
        <w:jc w:val="center"/>
        <w:rPr>
          <w:rFonts w:ascii="Times New Roman" w:hAnsi="Times New Roman" w:cs="Times New Roman"/>
          <w:sz w:val="28"/>
          <w:szCs w:val="28"/>
        </w:rPr>
      </w:pPr>
      <w:r w:rsidRPr="003C23B5">
        <w:rPr>
          <w:rFonts w:ascii="Times New Roman" w:hAnsi="Times New Roman" w:cs="Times New Roman"/>
          <w:b/>
          <w:iCs/>
          <w:sz w:val="28"/>
          <w:szCs w:val="28"/>
          <w:highlight w:val="white"/>
        </w:rPr>
        <w:t>среди учащихся 8-9 классов</w:t>
      </w:r>
    </w:p>
    <w:tbl>
      <w:tblPr>
        <w:tblW w:w="15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1"/>
        <w:gridCol w:w="2126"/>
        <w:gridCol w:w="992"/>
        <w:gridCol w:w="2693"/>
        <w:gridCol w:w="2552"/>
        <w:gridCol w:w="2526"/>
        <w:gridCol w:w="1417"/>
        <w:gridCol w:w="1160"/>
        <w:gridCol w:w="1701"/>
      </w:tblGrid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Зирченко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Белореченский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Песков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Артем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ФГКОУ «КПКУ»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Панэ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МОУ С ОШ № 25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Невыдуманная </w:t>
            </w: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история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lastRenderedPageBreak/>
              <w:t>68,5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Снегирева Влада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Киценко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Наталья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Воспоминания о маме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Бахарева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Письмо матери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Сивальнева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33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Попов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Захар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93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Письмо маме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Гореликова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20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Тепло материнской любви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Ищенко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Артем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Выселковский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Коваль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Васильева Эльвира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26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Шемет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Виталий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Стаферова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Лаура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Доброе сердце мамочки моей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Захарченко Наталья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(штрихи к портрету)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Рымарь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гимназия № 25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Пестерева 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Счастье ты мое волшебное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Рябоконь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Юрий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Усть-Лабинский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59,5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Муравкина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Кучерова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Тамара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ООШ № 33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58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Качайло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Мать и мачеха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Колчина Анастасия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19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56,5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Дубровская Анастасия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56,5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Сикорская Мария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56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Гайдай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Фень</w:t>
            </w:r>
            <w:proofErr w:type="gram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Новопокровский </w:t>
            </w: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Ракитянская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Никитина Екатерина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Стасенко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Рябенко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 «Эврика»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53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Осипова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НЧОУ лицей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52,5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Ильченко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Денис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Пусть мамы живут вечно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52,5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Иванова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Диана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52,5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Захарченко Максим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ГБОУ КККК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Иванова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гимназия № 23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Схакумид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Зарема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Козинец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Дмитрий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Шишкова Диана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Баранов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Артем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93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50,5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Щербелев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Вадим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50,5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Альчук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Данаелла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Даниленко 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47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Безбогина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Анита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гимназия № 36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47,5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Гриценко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Алексей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46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БОУ СОШ № 35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Солдатские матери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45,5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Волков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Вадим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Признание в любви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45,5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Дударев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Данила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45,5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Братанич Елизавета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Брюховецкий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Мама, я пою тебе о любви!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Цурикова </w:t>
            </w: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Татьяна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Щербиновский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Дмитриенко Мария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Самойлюкова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гимназия № 92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Черевский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Алексей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Блинов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Данил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ГБОУ КККК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Погорелова Вероника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ЧОУ «Гимназия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№ 1»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43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Боленок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Михаил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Темрюкский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Карпенко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Богдан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Человек, подаривший жизнь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Манкевич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Касимова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Торосян Кристина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Кущевский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36,5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Шелест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Никита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Гулькевичский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</w:tbl>
    <w:p w:rsidR="003C23B5" w:rsidRPr="003C23B5" w:rsidRDefault="003C23B5" w:rsidP="003C23B5">
      <w:pPr>
        <w:ind w:left="75"/>
        <w:jc w:val="center"/>
        <w:rPr>
          <w:rFonts w:ascii="Times New Roman" w:hAnsi="Times New Roman" w:cs="Times New Roman"/>
          <w:sz w:val="16"/>
          <w:szCs w:val="16"/>
        </w:rPr>
      </w:pPr>
    </w:p>
    <w:p w:rsidR="003C23B5" w:rsidRPr="003C23B5" w:rsidRDefault="003C23B5" w:rsidP="003C23B5">
      <w:pPr>
        <w:ind w:left="75"/>
        <w:jc w:val="center"/>
        <w:rPr>
          <w:rFonts w:ascii="Times New Roman" w:hAnsi="Times New Roman" w:cs="Times New Roman"/>
          <w:sz w:val="28"/>
          <w:szCs w:val="28"/>
        </w:rPr>
      </w:pPr>
      <w:r w:rsidRPr="003C23B5">
        <w:rPr>
          <w:rFonts w:ascii="Times New Roman" w:hAnsi="Times New Roman" w:cs="Times New Roman"/>
          <w:b/>
          <w:iCs/>
          <w:sz w:val="28"/>
          <w:szCs w:val="28"/>
          <w:highlight w:val="white"/>
        </w:rPr>
        <w:t>среди учащихся 10-11 классов</w:t>
      </w:r>
    </w:p>
    <w:tbl>
      <w:tblPr>
        <w:tblW w:w="15818" w:type="dxa"/>
        <w:jc w:val="center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1"/>
        <w:gridCol w:w="2126"/>
        <w:gridCol w:w="992"/>
        <w:gridCol w:w="2693"/>
        <w:gridCol w:w="2552"/>
        <w:gridCol w:w="2526"/>
        <w:gridCol w:w="1417"/>
        <w:gridCol w:w="1160"/>
        <w:gridCol w:w="1701"/>
      </w:tblGrid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Просекова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Надежда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Белореченский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Ивахненко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МОУ СОШ № 11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Там, где меня ждут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69,5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Ржевская Эльвира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Брюховецкий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Дневник Алисы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67,5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Петров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Роман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67,5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Хорев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Кирилл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66,5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Шемякин Евгений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МОАУ СОШ № 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Послание в будущее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мне тридцатилетнему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65,5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Супрун Екатерина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Жерноклюева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Петрова </w:t>
            </w: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Анимаиса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25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Кореновский </w:t>
            </w: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Алборова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Павликова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Сказка со счастливым концом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63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Филипова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лицей № 22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62,5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Головань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Терских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Диана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Моей маме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Тетерко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Святое слово «мама»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Голиков Николай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Усть-Лабинский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eastAsia="Calibri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Зуккель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Полина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ЧОУ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«Гимназия № 1»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Назаретян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Кристина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Растегаева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лицей № 22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Гунькова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Альбина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лицей № 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Рыкало Анастасия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Мама – это счастливое детство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Галина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Сидоренко Виктор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гимназия № 25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Прокопенко Маргарита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Материнское сердце не знает покоя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56,5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Коблюк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Сундеева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Сердце, отданное детям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56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Афанасьева Елена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Тутиков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Хагурова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Нателла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eastAsia="Calibri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Балашова Ирина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Без тебя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Кацитадзе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Георгий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МОУ СОШ № 80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Гармаш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Гайворон Анастасия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Яковлева Анастасия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Выселковский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53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Ибрагимов Рустам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Кут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НЧОУ гимназия «Росток»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Сапелкина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Ангелина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Давай поговорим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50,5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Ендерова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 СОШ № 10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50,5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Меремянина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Нина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Новиков Александр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Гербеева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Виолетта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33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eastAsia="Calibri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Сиротенко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Кадермятова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Сила материнской любви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48,5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Зинченко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Ольга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Кукуева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Гулькевичский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Костогрыз Виктория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Гавриленко Ирина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43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Асланян Валерия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40,5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Бурбига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Анатолий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Фоменко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Яна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МОУ СОШ № 48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Со своей мамой я встречаюсь только в воспоминаниях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37,5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Плотникова Александра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Не должно быть </w:t>
            </w:r>
            <w:proofErr w:type="gram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одинокий</w:t>
            </w:r>
            <w:proofErr w:type="gram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сердец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Папежук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Марина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Литвинова 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Выдошенко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 № 7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Мамины глаза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Ерешко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Диана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Кущевский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</w:tbl>
    <w:p w:rsidR="003C23B5" w:rsidRDefault="003C23B5" w:rsidP="003C23B5">
      <w:pPr>
        <w:tabs>
          <w:tab w:val="left" w:pos="12780"/>
          <w:tab w:val="left" w:pos="13680"/>
        </w:tabs>
        <w:ind w:right="-315"/>
        <w:rPr>
          <w:rFonts w:ascii="Times New Roman" w:hAnsi="Times New Roman" w:cs="Times New Roman"/>
          <w:sz w:val="40"/>
          <w:szCs w:val="40"/>
        </w:rPr>
      </w:pPr>
    </w:p>
    <w:p w:rsidR="003C23B5" w:rsidRPr="003C23B5" w:rsidRDefault="003C23B5" w:rsidP="003C23B5">
      <w:pPr>
        <w:tabs>
          <w:tab w:val="left" w:pos="12780"/>
          <w:tab w:val="left" w:pos="13680"/>
        </w:tabs>
        <w:ind w:left="-567" w:right="-315"/>
        <w:rPr>
          <w:rFonts w:ascii="Times New Roman" w:hAnsi="Times New Roman" w:cs="Times New Roman"/>
          <w:sz w:val="28"/>
          <w:szCs w:val="28"/>
        </w:rPr>
      </w:pPr>
      <w:r w:rsidRPr="003C23B5">
        <w:rPr>
          <w:rFonts w:ascii="Times New Roman" w:hAnsi="Times New Roman" w:cs="Times New Roman"/>
          <w:sz w:val="28"/>
          <w:szCs w:val="28"/>
        </w:rPr>
        <w:t xml:space="preserve">Начальник отдела общего </w:t>
      </w:r>
      <w:r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О.А. </w:t>
      </w:r>
      <w:proofErr w:type="gramStart"/>
      <w:r w:rsidRPr="003C23B5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3C23B5" w:rsidRPr="003C23B5" w:rsidRDefault="003C23B5" w:rsidP="003C23B5">
      <w:pPr>
        <w:jc w:val="center"/>
        <w:rPr>
          <w:rFonts w:ascii="Times New Roman" w:hAnsi="Times New Roman" w:cs="Times New Roman"/>
        </w:rPr>
      </w:pPr>
    </w:p>
    <w:p w:rsidR="003C23B5" w:rsidRDefault="003C23B5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  <w:sectPr w:rsidR="00482DA6" w:rsidSect="003C23B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jc w:val="right"/>
        <w:tblInd w:w="708" w:type="dxa"/>
        <w:tblLook w:val="04A0"/>
      </w:tblPr>
      <w:tblGrid>
        <w:gridCol w:w="5319"/>
        <w:gridCol w:w="3543"/>
      </w:tblGrid>
      <w:tr w:rsidR="00482DA6" w:rsidRPr="00184F0A" w:rsidTr="00482DA6">
        <w:trPr>
          <w:jc w:val="right"/>
        </w:trPr>
        <w:tc>
          <w:tcPr>
            <w:tcW w:w="6204" w:type="dxa"/>
            <w:shd w:val="clear" w:color="auto" w:fill="auto"/>
          </w:tcPr>
          <w:p w:rsidR="00482DA6" w:rsidRPr="00184F0A" w:rsidRDefault="00482DA6" w:rsidP="00AF584A">
            <w:pPr>
              <w:pStyle w:val="1"/>
              <w:ind w:left="0" w:right="282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849" w:type="dxa"/>
            <w:shd w:val="clear" w:color="auto" w:fill="auto"/>
          </w:tcPr>
          <w:p w:rsidR="00482DA6" w:rsidRPr="00184F0A" w:rsidRDefault="00482DA6" w:rsidP="00AF584A">
            <w:pPr>
              <w:snapToGrid w:val="0"/>
              <w:spacing w:after="0"/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2 </w:t>
            </w:r>
          </w:p>
          <w:p w:rsidR="00482DA6" w:rsidRPr="00184F0A" w:rsidRDefault="00482DA6" w:rsidP="00AF584A">
            <w:pPr>
              <w:spacing w:after="0"/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УТВЕРЖДЕНЫ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приказом</w:t>
            </w:r>
          </w:p>
          <w:p w:rsidR="00482DA6" w:rsidRPr="00184F0A" w:rsidRDefault="00482DA6" w:rsidP="00AF584A">
            <w:pPr>
              <w:pStyle w:val="1"/>
              <w:ind w:left="0" w:right="-87" w:firstLine="0"/>
              <w:jc w:val="left"/>
              <w:rPr>
                <w:b w:val="0"/>
                <w:sz w:val="24"/>
                <w:szCs w:val="24"/>
              </w:rPr>
            </w:pPr>
            <w:r w:rsidRPr="00184F0A">
              <w:rPr>
                <w:b w:val="0"/>
                <w:sz w:val="24"/>
                <w:szCs w:val="24"/>
              </w:rPr>
              <w:t>министерства образования и науки Краснодарского края</w:t>
            </w:r>
            <w:r w:rsidRPr="00184F0A">
              <w:rPr>
                <w:b w:val="0"/>
                <w:sz w:val="24"/>
                <w:szCs w:val="24"/>
              </w:rPr>
              <w:br/>
            </w:r>
            <w:r w:rsidRPr="006256D7">
              <w:rPr>
                <w:b w:val="0"/>
                <w:sz w:val="24"/>
                <w:szCs w:val="24"/>
              </w:rPr>
              <w:t>от  29.11.2013г. № 7032</w:t>
            </w:r>
          </w:p>
        </w:tc>
      </w:tr>
    </w:tbl>
    <w:p w:rsidR="00482DA6" w:rsidRPr="00184F0A" w:rsidRDefault="00482DA6" w:rsidP="00482DA6">
      <w:pPr>
        <w:pStyle w:val="1"/>
        <w:numPr>
          <w:ilvl w:val="0"/>
          <w:numId w:val="0"/>
        </w:numPr>
        <w:ind w:right="282"/>
        <w:jc w:val="left"/>
        <w:rPr>
          <w:b w:val="0"/>
          <w:sz w:val="24"/>
          <w:szCs w:val="24"/>
        </w:rPr>
      </w:pPr>
    </w:p>
    <w:p w:rsidR="00482DA6" w:rsidRPr="00DB15AE" w:rsidRDefault="00482DA6" w:rsidP="00482DA6">
      <w:pPr>
        <w:ind w:left="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5AE">
        <w:rPr>
          <w:rFonts w:ascii="Times New Roman" w:hAnsi="Times New Roman" w:cs="Times New Roman"/>
          <w:b/>
          <w:sz w:val="28"/>
          <w:szCs w:val="28"/>
        </w:rPr>
        <w:t>Итоги участия муниципальных образований края в краевом конкурсе сочинений «Нет тебя дороже…» среди учащихся 5-11 классов</w:t>
      </w:r>
    </w:p>
    <w:tbl>
      <w:tblPr>
        <w:tblW w:w="9459" w:type="dxa"/>
        <w:jc w:val="center"/>
        <w:tblInd w:w="1518" w:type="dxa"/>
        <w:tblLayout w:type="fixed"/>
        <w:tblLook w:val="0000"/>
      </w:tblPr>
      <w:tblGrid>
        <w:gridCol w:w="528"/>
        <w:gridCol w:w="3307"/>
        <w:gridCol w:w="2720"/>
        <w:gridCol w:w="2904"/>
      </w:tblGrid>
      <w:tr w:rsidR="00482DA6" w:rsidRPr="00DB15AE" w:rsidTr="00AF584A">
        <w:trPr>
          <w:trHeight w:val="593"/>
          <w:jc w:val="center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Кол-во работ</w:t>
            </w:r>
          </w:p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Число победителей/</w:t>
            </w:r>
          </w:p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призеров</w:t>
            </w:r>
          </w:p>
        </w:tc>
      </w:tr>
      <w:tr w:rsidR="00482DA6" w:rsidRPr="00DB15AE" w:rsidTr="00AF584A">
        <w:trPr>
          <w:trHeight w:val="393"/>
          <w:jc w:val="center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2DA6" w:rsidRPr="00DB15AE" w:rsidTr="00AF584A">
        <w:trPr>
          <w:trHeight w:val="57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г. Горячий Ключ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г. Краснодар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г. Сочи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Апшеронский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Белореченский</w:t>
            </w:r>
            <w:proofErr w:type="spell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trHeight w:val="277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Брюховецкий</w:t>
            </w:r>
            <w:proofErr w:type="spell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Выселковский</w:t>
            </w:r>
            <w:proofErr w:type="spell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район 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Гулькевичский</w:t>
            </w:r>
            <w:proofErr w:type="spell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Динской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Кавказский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Калининский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Кореновский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Красноармейский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Крыловский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Крымский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Курганинский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Кущевский</w:t>
            </w:r>
            <w:proofErr w:type="spell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Лабинский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Ленинградский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Мостовский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Новокубанский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Новопокровский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Отрадненский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Павловский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Прим</w:t>
            </w:r>
            <w:proofErr w:type="gram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Ахтарский</w:t>
            </w:r>
            <w:proofErr w:type="spell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Северский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Тбилисский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Темрюкский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Туапсинский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Успенский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Усть-Лабинский</w:t>
            </w:r>
            <w:proofErr w:type="spell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Щербиновский</w:t>
            </w:r>
            <w:proofErr w:type="spell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177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</w:tr>
    </w:tbl>
    <w:p w:rsidR="00482DA6" w:rsidRDefault="00482DA6" w:rsidP="00482DA6">
      <w:pPr>
        <w:ind w:right="-32"/>
        <w:rPr>
          <w:rFonts w:ascii="Times New Roman" w:hAnsi="Times New Roman" w:cs="Times New Roman"/>
          <w:sz w:val="28"/>
          <w:szCs w:val="28"/>
        </w:rPr>
      </w:pPr>
    </w:p>
    <w:p w:rsidR="00482DA6" w:rsidRDefault="00482DA6" w:rsidP="00482DA6">
      <w:pPr>
        <w:ind w:right="-32"/>
      </w:pPr>
      <w:r w:rsidRPr="00DB7E86">
        <w:rPr>
          <w:rFonts w:ascii="Times New Roman" w:hAnsi="Times New Roman" w:cs="Times New Roman"/>
          <w:sz w:val="28"/>
          <w:szCs w:val="28"/>
        </w:rPr>
        <w:t>Начальник отдел</w:t>
      </w:r>
      <w:r>
        <w:rPr>
          <w:rFonts w:ascii="Times New Roman" w:hAnsi="Times New Roman" w:cs="Times New Roman"/>
          <w:sz w:val="28"/>
          <w:szCs w:val="28"/>
        </w:rPr>
        <w:t xml:space="preserve">а общего образования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DB7E86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DB7E86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C5728F">
      <w:pPr>
        <w:numPr>
          <w:ilvl w:val="0"/>
          <w:numId w:val="1"/>
        </w:numPr>
        <w:tabs>
          <w:tab w:val="left" w:pos="10065"/>
          <w:tab w:val="left" w:pos="10773"/>
        </w:tabs>
        <w:suppressAutoHyphens/>
        <w:spacing w:after="0" w:line="240" w:lineRule="auto"/>
        <w:ind w:firstLine="10341"/>
        <w:jc w:val="both"/>
        <w:rPr>
          <w:color w:val="000000"/>
          <w:spacing w:val="-4"/>
          <w:sz w:val="24"/>
          <w:szCs w:val="24"/>
        </w:rPr>
        <w:sectPr w:rsidR="00C5728F" w:rsidSect="00482DA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5728F" w:rsidRPr="00C5728F" w:rsidRDefault="00C5728F" w:rsidP="00C5728F">
      <w:pPr>
        <w:numPr>
          <w:ilvl w:val="0"/>
          <w:numId w:val="1"/>
        </w:numPr>
        <w:tabs>
          <w:tab w:val="left" w:pos="10065"/>
          <w:tab w:val="left" w:pos="10773"/>
        </w:tabs>
        <w:suppressAutoHyphens/>
        <w:spacing w:after="0" w:line="240" w:lineRule="auto"/>
        <w:ind w:firstLine="10341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C5728F">
        <w:rPr>
          <w:rFonts w:ascii="Times New Roman" w:hAnsi="Times New Roman" w:cs="Times New Roman"/>
          <w:color w:val="000000"/>
          <w:spacing w:val="-4"/>
          <w:sz w:val="28"/>
          <w:szCs w:val="28"/>
        </w:rPr>
        <w:lastRenderedPageBreak/>
        <w:t>ПРИЛОЖЕНИЕ 3</w:t>
      </w:r>
    </w:p>
    <w:p w:rsidR="00C5728F" w:rsidRPr="00C5728F" w:rsidRDefault="00C5728F" w:rsidP="00C5728F">
      <w:pPr>
        <w:numPr>
          <w:ilvl w:val="0"/>
          <w:numId w:val="1"/>
        </w:numPr>
        <w:tabs>
          <w:tab w:val="left" w:pos="9923"/>
        </w:tabs>
        <w:suppressAutoHyphens/>
        <w:spacing w:after="0" w:line="240" w:lineRule="auto"/>
        <w:ind w:firstLine="1034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728F">
        <w:rPr>
          <w:rFonts w:ascii="Times New Roman" w:hAnsi="Times New Roman" w:cs="Times New Roman"/>
          <w:color w:val="000000"/>
          <w:spacing w:val="-4"/>
          <w:sz w:val="28"/>
          <w:szCs w:val="28"/>
        </w:rPr>
        <w:t>УТВЕРЖДЕН</w:t>
      </w:r>
      <w:proofErr w:type="gramEnd"/>
      <w:r w:rsidRPr="00C5728F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C5728F">
        <w:rPr>
          <w:rFonts w:ascii="Times New Roman" w:hAnsi="Times New Roman" w:cs="Times New Roman"/>
          <w:sz w:val="28"/>
          <w:szCs w:val="28"/>
        </w:rPr>
        <w:t xml:space="preserve">приказом </w:t>
      </w:r>
    </w:p>
    <w:p w:rsidR="00C5728F" w:rsidRPr="00C5728F" w:rsidRDefault="00C5728F" w:rsidP="00C5728F">
      <w:pPr>
        <w:tabs>
          <w:tab w:val="left" w:pos="9923"/>
        </w:tabs>
        <w:suppressAutoHyphens/>
        <w:spacing w:after="0" w:line="240" w:lineRule="auto"/>
        <w:ind w:left="107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министерства образования и                   </w:t>
      </w:r>
      <w:r w:rsidRPr="00C5728F">
        <w:rPr>
          <w:rFonts w:ascii="Times New Roman" w:hAnsi="Times New Roman" w:cs="Times New Roman"/>
          <w:sz w:val="28"/>
          <w:szCs w:val="28"/>
        </w:rPr>
        <w:t>науки</w:t>
      </w:r>
    </w:p>
    <w:p w:rsidR="00C5728F" w:rsidRPr="00C5728F" w:rsidRDefault="00C5728F" w:rsidP="00C5728F">
      <w:pPr>
        <w:numPr>
          <w:ilvl w:val="0"/>
          <w:numId w:val="1"/>
        </w:numPr>
        <w:tabs>
          <w:tab w:val="left" w:pos="9923"/>
        </w:tabs>
        <w:suppressAutoHyphens/>
        <w:spacing w:after="0" w:line="240" w:lineRule="auto"/>
        <w:ind w:firstLine="10341"/>
        <w:jc w:val="both"/>
        <w:rPr>
          <w:rFonts w:ascii="Times New Roman" w:hAnsi="Times New Roman" w:cs="Times New Roman"/>
          <w:sz w:val="28"/>
          <w:szCs w:val="28"/>
        </w:rPr>
      </w:pPr>
      <w:r w:rsidRPr="00C5728F"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:rsidR="00C5728F" w:rsidRPr="00C5728F" w:rsidRDefault="00C5728F" w:rsidP="00C5728F">
      <w:pPr>
        <w:pStyle w:val="1"/>
        <w:ind w:right="282"/>
        <w:rPr>
          <w:b w:val="0"/>
          <w:szCs w:val="28"/>
        </w:rPr>
      </w:pPr>
      <w:r w:rsidRPr="00C5728F">
        <w:rPr>
          <w:szCs w:val="28"/>
        </w:rPr>
        <w:t xml:space="preserve">                                                                                                                                   </w:t>
      </w:r>
      <w:r>
        <w:rPr>
          <w:szCs w:val="28"/>
        </w:rPr>
        <w:t xml:space="preserve">      </w:t>
      </w:r>
      <w:r w:rsidRPr="00C5728F">
        <w:rPr>
          <w:b w:val="0"/>
          <w:szCs w:val="28"/>
        </w:rPr>
        <w:t>от  29.11.2013г. № 7032</w:t>
      </w:r>
    </w:p>
    <w:p w:rsidR="00C5728F" w:rsidRPr="00C5728F" w:rsidRDefault="00C5728F" w:rsidP="00C5728F">
      <w:pPr>
        <w:pStyle w:val="1"/>
        <w:ind w:right="282"/>
        <w:rPr>
          <w:szCs w:val="28"/>
        </w:rPr>
      </w:pPr>
      <w:r w:rsidRPr="00C5728F">
        <w:rPr>
          <w:bCs/>
          <w:szCs w:val="28"/>
        </w:rPr>
        <w:t xml:space="preserve">Список педагогов, подготовивших победителей и призёров </w:t>
      </w:r>
      <w:r w:rsidRPr="00C5728F">
        <w:rPr>
          <w:szCs w:val="28"/>
        </w:rPr>
        <w:t>краевого конкурса сочинений «Нет тебя дороже…» среди учащихся 5-11 классов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261"/>
        <w:gridCol w:w="5386"/>
        <w:gridCol w:w="2410"/>
        <w:gridCol w:w="2835"/>
      </w:tblGrid>
      <w:tr w:rsidR="00C5728F" w:rsidRPr="00C5728F" w:rsidTr="00AF584A"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5728F" w:rsidRPr="00C5728F" w:rsidRDefault="00C5728F" w:rsidP="00C5728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728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5728F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C5728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 педагога 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педагога, место работы 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b/>
                <w:sz w:val="28"/>
                <w:szCs w:val="28"/>
              </w:rPr>
              <w:t>Ф.И. победителя/призёра</w:t>
            </w:r>
          </w:p>
        </w:tc>
      </w:tr>
      <w:tr w:rsidR="00C5728F" w:rsidRPr="00C5728F" w:rsidTr="00AF584A">
        <w:trPr>
          <w:trHeight w:val="313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Астанкова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Светлана Александровна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гимназии № 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Бахарева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</w:tr>
      <w:tr w:rsidR="00C5728F" w:rsidRPr="00C5728F" w:rsidTr="00AF584A">
        <w:trPr>
          <w:trHeight w:val="206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Бедросова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Элмира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Николаевна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СОШ № 24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Токарева Екатерина </w:t>
            </w: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Белавина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Алена Владимировна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МАОУ СОШ № 18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Корехов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</w:t>
            </w: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Богданова Надежда Петровна 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ООШ № 13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Груздева Ангелина</w:t>
            </w:r>
          </w:p>
        </w:tc>
      </w:tr>
      <w:tr w:rsidR="00C5728F" w:rsidRPr="00C5728F" w:rsidTr="00AF584A">
        <w:trPr>
          <w:trHeight w:val="2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Букреева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Анна Петровна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Стаферова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Лаура</w:t>
            </w:r>
            <w:proofErr w:type="spellEnd"/>
          </w:p>
        </w:tc>
      </w:tr>
      <w:tr w:rsidR="00C5728F" w:rsidRPr="00C5728F" w:rsidTr="00AF584A">
        <w:trPr>
          <w:trHeight w:val="266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Буряк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Ирина Викторовна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Андреев Валерий,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Петров Роман,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Хорев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Кирилл</w:t>
            </w: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Быченок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Наталья Олеговна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Бакланова Елизавета</w:t>
            </w:r>
          </w:p>
        </w:tc>
      </w:tr>
      <w:tr w:rsidR="00C5728F" w:rsidRPr="00C5728F" w:rsidTr="00AF584A">
        <w:trPr>
          <w:trHeight w:val="283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Гайдарова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Алла Степановна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СОШ № 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Крыловский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Шемет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Виталий </w:t>
            </w:r>
          </w:p>
        </w:tc>
      </w:tr>
      <w:tr w:rsidR="00C5728F" w:rsidRPr="00C5728F" w:rsidTr="00AF584A">
        <w:trPr>
          <w:trHeight w:val="421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Гимпу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Любовь Васильевна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11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Выселковский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Ищенко Артем</w:t>
            </w: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Гиталенко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Елена Викторовн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18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Белореченский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Зирченко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Юлия </w:t>
            </w:r>
          </w:p>
        </w:tc>
      </w:tr>
      <w:tr w:rsidR="00C5728F" w:rsidRPr="00C5728F" w:rsidTr="00AF584A">
        <w:trPr>
          <w:trHeight w:val="280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Елисеева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Лилия Васильевна 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МОБУ СОШ № 28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Бербенцев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Дмитрий</w:t>
            </w:r>
          </w:p>
        </w:tc>
      </w:tr>
      <w:tr w:rsidR="00C5728F" w:rsidRPr="00C5728F" w:rsidTr="00AF584A">
        <w:trPr>
          <w:trHeight w:val="130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Зайцева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Алевтина Петровна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СОШ № 12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Шкурина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 Анна,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Миронова Екатерина</w:t>
            </w:r>
          </w:p>
        </w:tc>
      </w:tr>
      <w:tr w:rsidR="00C5728F" w:rsidRPr="00C5728F" w:rsidTr="00AF584A">
        <w:trPr>
          <w:trHeight w:val="175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Землякова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Инна Алексеевна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МБОУ СОШ № 3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Карпенко Алена </w:t>
            </w: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Избенко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Ирина Геннадьевна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Брюховецкий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Ржевская Эльвира </w:t>
            </w:r>
          </w:p>
        </w:tc>
      </w:tr>
      <w:tr w:rsidR="00C5728F" w:rsidRPr="00C5728F" w:rsidTr="00AF584A">
        <w:trPr>
          <w:trHeight w:val="166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Ичева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Ирина Олеговна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МОБУ СОШ № 26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Васильева Эльвира</w:t>
            </w:r>
          </w:p>
        </w:tc>
      </w:tr>
      <w:tr w:rsidR="00C5728F" w:rsidRPr="00C5728F" w:rsidTr="00AF584A">
        <w:trPr>
          <w:trHeight w:val="285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Капущенко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Галина Николаевна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МАОУ СОШ № 11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Тюменцев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Виктор</w:t>
            </w:r>
          </w:p>
        </w:tc>
      </w:tr>
      <w:tr w:rsidR="00C5728F" w:rsidRPr="00C5728F" w:rsidTr="00AF584A"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Карпенко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Елена Леонтьевна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СОШ № 7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Щербиновский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Новиков Анатолий </w:t>
            </w:r>
          </w:p>
        </w:tc>
      </w:tr>
      <w:tr w:rsidR="00C5728F" w:rsidRPr="00C5728F" w:rsidTr="00AF584A">
        <w:trPr>
          <w:trHeight w:val="309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Кирпиченко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Светлана Николаевна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СОШ № 28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Свитлик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Василина</w:t>
            </w:r>
            <w:proofErr w:type="spellEnd"/>
          </w:p>
        </w:tc>
      </w:tr>
      <w:tr w:rsidR="00C5728F" w:rsidRPr="00C5728F" w:rsidTr="00AF584A"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Коваленко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Татьяна Валерьевна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СОШ № 27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Грачева Елизавета </w:t>
            </w:r>
          </w:p>
        </w:tc>
      </w:tr>
      <w:tr w:rsidR="00C5728F" w:rsidRPr="00C5728F" w:rsidTr="00AF584A">
        <w:trPr>
          <w:trHeight w:val="234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Кокарчева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Галина Ивановна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учитель русского языка и литературы </w:t>
            </w: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МБОУ СОШ № 4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Кавказский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Савичева Екатерина</w:t>
            </w:r>
          </w:p>
        </w:tc>
      </w:tr>
      <w:tr w:rsidR="00C5728F" w:rsidRPr="00C5728F" w:rsidTr="00AF584A">
        <w:trPr>
          <w:trHeight w:val="70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Колодкина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Людмила Викторовна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Киценко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Наталья</w:t>
            </w:r>
          </w:p>
        </w:tc>
      </w:tr>
      <w:tr w:rsidR="00C5728F" w:rsidRPr="00C5728F" w:rsidTr="00AF584A">
        <w:trPr>
          <w:trHeight w:val="26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Кузнецова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Елена Николаевна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МОБУ СОШ № 33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Сивальнева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Кучерова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Людмила Григорьевна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ООШ № 33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Кучерова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Тамара</w:t>
            </w:r>
          </w:p>
        </w:tc>
      </w:tr>
      <w:tr w:rsidR="00C5728F" w:rsidRPr="00C5728F" w:rsidTr="00AF584A">
        <w:trPr>
          <w:trHeight w:val="524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Лега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Анна Николаевна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МАОУ СОШ № 11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Муравкина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</w:tr>
      <w:tr w:rsidR="00C5728F" w:rsidRPr="00C5728F" w:rsidTr="00AF584A">
        <w:trPr>
          <w:trHeight w:val="28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Лозовая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Ольга Михайловна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МАОУ СОШ № 12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Молчанов Анатолий,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Пестерева Юлия </w:t>
            </w:r>
          </w:p>
        </w:tc>
      </w:tr>
      <w:tr w:rsidR="00C5728F" w:rsidRPr="00C5728F" w:rsidTr="00AF584A">
        <w:trPr>
          <w:trHeight w:val="170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Миргородская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Татьяна Леонидовна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гимназии № 25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Рымарь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</w:tr>
      <w:tr w:rsidR="00C5728F" w:rsidRPr="00C5728F" w:rsidTr="00AF584A">
        <w:trPr>
          <w:trHeight w:val="207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Новикова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Елена Петровна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Супрун Екатерина</w:t>
            </w:r>
          </w:p>
        </w:tc>
      </w:tr>
      <w:tr w:rsidR="00C5728F" w:rsidRPr="00C5728F" w:rsidTr="00AF584A">
        <w:trPr>
          <w:trHeight w:val="258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Одуд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Нина Николаевна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61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Гордиенко Данил</w:t>
            </w:r>
          </w:p>
        </w:tc>
      </w:tr>
      <w:tr w:rsidR="00C5728F" w:rsidRPr="00C5728F" w:rsidTr="00AF584A">
        <w:trPr>
          <w:trHeight w:val="453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Олейникова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Алевтина Борисовна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Белореченский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Просекова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Надежда</w:t>
            </w:r>
          </w:p>
        </w:tc>
      </w:tr>
      <w:tr w:rsidR="00C5728F" w:rsidRPr="00C5728F" w:rsidTr="00AF584A">
        <w:trPr>
          <w:trHeight w:val="70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Осипенко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Ольга Борисовна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ЧОУ «Гимназия № 1»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Зуккель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</w:tr>
      <w:tr w:rsidR="00C5728F" w:rsidRPr="00C5728F" w:rsidTr="00AF584A">
        <w:trPr>
          <w:trHeight w:val="323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Осипьянц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Андрей </w:t>
            </w: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Ардавасович</w:t>
            </w:r>
            <w:proofErr w:type="spellEnd"/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преподаватель английского языка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ФГКОУ «КПКУ»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Песков Артем</w:t>
            </w:r>
          </w:p>
        </w:tc>
      </w:tr>
      <w:tr w:rsidR="00C5728F" w:rsidRPr="00C5728F" w:rsidTr="00AF584A">
        <w:trPr>
          <w:trHeight w:val="129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Паршина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Наталья Андреевна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МОУ СОШ № 25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Ейский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Панэ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</w:tc>
      </w:tr>
      <w:tr w:rsidR="00C5728F" w:rsidRPr="00C5728F" w:rsidTr="00AF584A">
        <w:trPr>
          <w:trHeight w:val="207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Петренко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Вера Михайловна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Захарченко Наталья </w:t>
            </w:r>
          </w:p>
        </w:tc>
      </w:tr>
      <w:tr w:rsidR="00C5728F" w:rsidRPr="00C5728F" w:rsidTr="00AF584A">
        <w:trPr>
          <w:trHeight w:val="429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Петрова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Татьяна Викторовна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МОБУ СОШ № 25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Петрова </w:t>
            </w: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Анимаиса</w:t>
            </w:r>
            <w:proofErr w:type="spellEnd"/>
          </w:p>
        </w:tc>
      </w:tr>
      <w:tr w:rsidR="00C5728F" w:rsidRPr="00C5728F" w:rsidTr="00AF584A">
        <w:trPr>
          <w:trHeight w:val="108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Реут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Оксана Владимировна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МОУ СОШ № 11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Ивахненко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</w:tr>
      <w:tr w:rsidR="00C5728F" w:rsidRPr="00C5728F" w:rsidTr="00AF584A">
        <w:trPr>
          <w:trHeight w:val="489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Рыжкова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Галина Геннадьевна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МБОУ СОШ № 2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Чуйко Елизавета</w:t>
            </w:r>
          </w:p>
        </w:tc>
      </w:tr>
      <w:tr w:rsidR="00C5728F" w:rsidRPr="00C5728F" w:rsidTr="00AF584A">
        <w:trPr>
          <w:trHeight w:val="70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Сединкина</w:t>
            </w:r>
            <w:proofErr w:type="spellEnd"/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Татьяна Юрьевна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МАОУ СОШ № 20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Гореликова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Юлия</w:t>
            </w: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Селезнева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Нина Константиновна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14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Усть-Лабинский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Голиков Николай, Рябоконь Юрий</w:t>
            </w:r>
          </w:p>
        </w:tc>
      </w:tr>
      <w:tr w:rsidR="00C5728F" w:rsidRPr="00C5728F" w:rsidTr="00AF584A">
        <w:trPr>
          <w:trHeight w:val="70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Скоробогатова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Марина Михайловна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93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Попов Захар </w:t>
            </w:r>
          </w:p>
        </w:tc>
      </w:tr>
      <w:tr w:rsidR="00C5728F" w:rsidRPr="00C5728F" w:rsidTr="00AF584A">
        <w:trPr>
          <w:trHeight w:val="76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Спирина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Нина Георгиевна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Коваль </w:t>
            </w: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5728F" w:rsidRPr="00C5728F" w:rsidTr="00AF584A">
        <w:trPr>
          <w:trHeight w:val="248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Токарева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Наталья Викторовна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Снегирева Влада</w:t>
            </w:r>
          </w:p>
        </w:tc>
      </w:tr>
      <w:tr w:rsidR="00C5728F" w:rsidRPr="00C5728F" w:rsidTr="00AF584A">
        <w:trPr>
          <w:trHeight w:val="666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Торопова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Светлана Сергеевна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МАОУ СОШ № 5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Качайло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28F" w:rsidRPr="00C5728F" w:rsidTr="00AF584A">
        <w:trPr>
          <w:trHeight w:val="87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Тюкалова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Татьяна Ивановна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гимназии № 7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Стеценко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 </w:t>
            </w:r>
          </w:p>
        </w:tc>
      </w:tr>
      <w:tr w:rsidR="00C5728F" w:rsidRPr="00C5728F" w:rsidTr="00AF584A">
        <w:trPr>
          <w:trHeight w:val="184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Тюрина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Светлана Анатольевна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СОШ № 46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Жерноклюева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Юлия</w:t>
            </w:r>
          </w:p>
        </w:tc>
      </w:tr>
      <w:tr w:rsidR="00C5728F" w:rsidRPr="00C5728F" w:rsidTr="00AF584A">
        <w:trPr>
          <w:trHeight w:val="184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Фирсова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Наталья Владимировна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БОУ СОШ № 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Терских</w:t>
            </w:r>
            <w:proofErr w:type="gram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 Диана </w:t>
            </w:r>
          </w:p>
        </w:tc>
      </w:tr>
      <w:tr w:rsidR="00C5728F" w:rsidRPr="00C5728F" w:rsidTr="00AF584A">
        <w:trPr>
          <w:trHeight w:val="258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Хомутова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Наталья Александровна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61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Гордиенко Данил</w:t>
            </w: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Чебанова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Наталья Дмитриевна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МАОУ СОШ № 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Павликова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</w:tc>
      </w:tr>
      <w:tr w:rsidR="00C5728F" w:rsidRPr="00C5728F" w:rsidTr="00AF584A">
        <w:trPr>
          <w:trHeight w:val="159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Чебурчан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Наталия Николаевна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МАОУ СОШ № 12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Тетерко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</w:t>
            </w: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Шевляк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Ирина</w:t>
            </w: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Алексеевна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СОШ № 16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Грицус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</w:tr>
      <w:tr w:rsidR="00C5728F" w:rsidRPr="00C5728F" w:rsidTr="00AF584A">
        <w:trPr>
          <w:trHeight w:val="285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Шлапунова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Наталья Владимировна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гимназии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Давиденко Анна</w:t>
            </w:r>
          </w:p>
        </w:tc>
      </w:tr>
    </w:tbl>
    <w:p w:rsidR="00C5728F" w:rsidRPr="00C5728F" w:rsidRDefault="00C5728F" w:rsidP="00C5728F">
      <w:pPr>
        <w:ind w:hanging="284"/>
        <w:rPr>
          <w:rFonts w:ascii="Times New Roman" w:hAnsi="Times New Roman" w:cs="Times New Roman"/>
          <w:sz w:val="28"/>
          <w:szCs w:val="28"/>
        </w:rPr>
      </w:pPr>
      <w:r w:rsidRPr="00C5728F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C5728F" w:rsidRPr="00C5728F" w:rsidRDefault="00C5728F" w:rsidP="00C5728F">
      <w:pPr>
        <w:ind w:right="-569" w:hanging="142"/>
        <w:rPr>
          <w:rFonts w:ascii="Times New Roman" w:hAnsi="Times New Roman" w:cs="Times New Roman"/>
          <w:b/>
          <w:i/>
          <w:sz w:val="28"/>
          <w:szCs w:val="28"/>
        </w:rPr>
      </w:pPr>
      <w:r w:rsidRPr="00C5728F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  <w:t>О.А.</w:t>
      </w:r>
      <w:proofErr w:type="gramStart"/>
      <w:r w:rsidRPr="00C5728F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C5728F" w:rsidRDefault="00C5728F" w:rsidP="00C5728F">
      <w:pPr>
        <w:ind w:left="2268" w:right="-483" w:hanging="2268"/>
        <w:sectPr w:rsidR="00C5728F" w:rsidSect="00C5728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5728F" w:rsidRDefault="00C5728F" w:rsidP="00C5728F">
      <w:pPr>
        <w:ind w:left="2268" w:right="-483" w:hanging="2268"/>
      </w:pPr>
    </w:p>
    <w:p w:rsidR="00C5728F" w:rsidRPr="003C23B5" w:rsidRDefault="00C5728F" w:rsidP="003C23B5">
      <w:pPr>
        <w:jc w:val="center"/>
        <w:rPr>
          <w:rFonts w:ascii="Times New Roman" w:hAnsi="Times New Roman" w:cs="Times New Roman"/>
        </w:rPr>
      </w:pPr>
    </w:p>
    <w:sectPr w:rsidR="00C5728F" w:rsidRPr="003C23B5" w:rsidSect="00482DA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4C26A7CA"/>
    <w:name w:val="WW8Num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50"/>
        </w:tabs>
        <w:ind w:left="550" w:hanging="55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4">
    <w:nsid w:val="1CE818C7"/>
    <w:multiLevelType w:val="hybridMultilevel"/>
    <w:tmpl w:val="6422CB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1B5DA6"/>
    <w:multiLevelType w:val="singleLevel"/>
    <w:tmpl w:val="4C26A7CA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sz w:val="28"/>
        <w:szCs w:val="28"/>
      </w:rPr>
    </w:lvl>
  </w:abstractNum>
  <w:abstractNum w:abstractNumId="6">
    <w:nsid w:val="2DA96843"/>
    <w:multiLevelType w:val="singleLevel"/>
    <w:tmpl w:val="4C26A7CA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sz w:val="28"/>
        <w:szCs w:val="28"/>
      </w:rPr>
    </w:lvl>
  </w:abstractNum>
  <w:abstractNum w:abstractNumId="7">
    <w:nsid w:val="46D34ABF"/>
    <w:multiLevelType w:val="hybridMultilevel"/>
    <w:tmpl w:val="75E8B1EA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F74558"/>
    <w:multiLevelType w:val="hybridMultilevel"/>
    <w:tmpl w:val="250C923E"/>
    <w:lvl w:ilvl="0" w:tplc="95929FB6">
      <w:start w:val="1"/>
      <w:numFmt w:val="decimal"/>
      <w:lvlText w:val="%1."/>
      <w:lvlJc w:val="righ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95A0CE1"/>
    <w:multiLevelType w:val="hybridMultilevel"/>
    <w:tmpl w:val="9692E5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EB82501"/>
    <w:multiLevelType w:val="singleLevel"/>
    <w:tmpl w:val="4C26A7CA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sz w:val="28"/>
        <w:szCs w:val="2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8"/>
  </w:num>
  <w:num w:numId="7">
    <w:abstractNumId w:val="7"/>
  </w:num>
  <w:num w:numId="8">
    <w:abstractNumId w:val="5"/>
  </w:num>
  <w:num w:numId="9">
    <w:abstractNumId w:val="10"/>
  </w:num>
  <w:num w:numId="10">
    <w:abstractNumId w:val="4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23B5"/>
    <w:rsid w:val="003C23B5"/>
    <w:rsid w:val="00482DA6"/>
    <w:rsid w:val="00C5728F"/>
    <w:rsid w:val="00DC23D8"/>
    <w:rsid w:val="00E12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3D8"/>
  </w:style>
  <w:style w:type="paragraph" w:styleId="1">
    <w:name w:val="heading 1"/>
    <w:basedOn w:val="a"/>
    <w:next w:val="a"/>
    <w:link w:val="10"/>
    <w:qFormat/>
    <w:rsid w:val="003C23B5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3C23B5"/>
    <w:pPr>
      <w:keepNext/>
      <w:numPr>
        <w:ilvl w:val="4"/>
        <w:numId w:val="1"/>
      </w:numPr>
      <w:suppressAutoHyphens/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3C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3B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C23B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3C23B5"/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customStyle="1" w:styleId="WW8Num4z0">
    <w:name w:val="WW8Num4z0"/>
    <w:rsid w:val="003C23B5"/>
    <w:rPr>
      <w:b w:val="0"/>
    </w:rPr>
  </w:style>
  <w:style w:type="character" w:customStyle="1" w:styleId="Absatz-Standardschriftart">
    <w:name w:val="Absatz-Standardschriftart"/>
    <w:rsid w:val="003C23B5"/>
  </w:style>
  <w:style w:type="character" w:customStyle="1" w:styleId="WW-Absatz-Standardschriftart">
    <w:name w:val="WW-Absatz-Standardschriftart"/>
    <w:rsid w:val="003C23B5"/>
  </w:style>
  <w:style w:type="character" w:customStyle="1" w:styleId="WW-Absatz-Standardschriftart1">
    <w:name w:val="WW-Absatz-Standardschriftart1"/>
    <w:rsid w:val="003C23B5"/>
  </w:style>
  <w:style w:type="character" w:customStyle="1" w:styleId="WW-Absatz-Standardschriftart11">
    <w:name w:val="WW-Absatz-Standardschriftart11"/>
    <w:rsid w:val="003C23B5"/>
  </w:style>
  <w:style w:type="character" w:customStyle="1" w:styleId="WW-Absatz-Standardschriftart111">
    <w:name w:val="WW-Absatz-Standardschriftart111"/>
    <w:rsid w:val="003C23B5"/>
  </w:style>
  <w:style w:type="character" w:customStyle="1" w:styleId="3">
    <w:name w:val="Основной шрифт абзаца3"/>
    <w:rsid w:val="003C23B5"/>
  </w:style>
  <w:style w:type="character" w:customStyle="1" w:styleId="2">
    <w:name w:val="Основной шрифт абзаца2"/>
    <w:rsid w:val="003C23B5"/>
  </w:style>
  <w:style w:type="character" w:customStyle="1" w:styleId="WW-Absatz-Standardschriftart1111">
    <w:name w:val="WW-Absatz-Standardschriftart1111"/>
    <w:rsid w:val="003C23B5"/>
  </w:style>
  <w:style w:type="character" w:customStyle="1" w:styleId="WW8Num1z1">
    <w:name w:val="WW8Num1z1"/>
    <w:rsid w:val="003C23B5"/>
    <w:rPr>
      <w:b w:val="0"/>
    </w:rPr>
  </w:style>
  <w:style w:type="character" w:customStyle="1" w:styleId="WW8Num7z0">
    <w:name w:val="WW8Num7z0"/>
    <w:rsid w:val="003C23B5"/>
    <w:rPr>
      <w:b w:val="0"/>
    </w:rPr>
  </w:style>
  <w:style w:type="character" w:customStyle="1" w:styleId="WW8Num8z0">
    <w:name w:val="WW8Num8z0"/>
    <w:rsid w:val="003C23B5"/>
    <w:rPr>
      <w:sz w:val="28"/>
    </w:rPr>
  </w:style>
  <w:style w:type="character" w:customStyle="1" w:styleId="11">
    <w:name w:val="Основной шрифт абзаца1"/>
    <w:rsid w:val="003C23B5"/>
  </w:style>
  <w:style w:type="character" w:customStyle="1" w:styleId="a5">
    <w:name w:val="Основной текст Знак"/>
    <w:rsid w:val="003C23B5"/>
    <w:rPr>
      <w:sz w:val="28"/>
      <w:lang w:val="ru-RU" w:eastAsia="ar-SA" w:bidi="ar-SA"/>
    </w:rPr>
  </w:style>
  <w:style w:type="character" w:styleId="a6">
    <w:name w:val="page number"/>
    <w:basedOn w:val="11"/>
    <w:rsid w:val="003C23B5"/>
  </w:style>
  <w:style w:type="paragraph" w:customStyle="1" w:styleId="a7">
    <w:name w:val="Заголовок"/>
    <w:basedOn w:val="a"/>
    <w:next w:val="a8"/>
    <w:rsid w:val="003C23B5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2"/>
    <w:rsid w:val="003C23B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2">
    <w:name w:val="Основной текст Знак1"/>
    <w:basedOn w:val="a0"/>
    <w:link w:val="a8"/>
    <w:rsid w:val="003C23B5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3C23B5"/>
    <w:rPr>
      <w:rFonts w:cs="Mangal"/>
    </w:rPr>
  </w:style>
  <w:style w:type="paragraph" w:customStyle="1" w:styleId="30">
    <w:name w:val="Название3"/>
    <w:basedOn w:val="a"/>
    <w:rsid w:val="003C23B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1">
    <w:name w:val="Указатель3"/>
    <w:basedOn w:val="a"/>
    <w:rsid w:val="003C23B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20">
    <w:name w:val="Название2"/>
    <w:basedOn w:val="a"/>
    <w:rsid w:val="003C23B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">
    <w:name w:val="Указатель2"/>
    <w:basedOn w:val="a"/>
    <w:rsid w:val="003C23B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3">
    <w:name w:val="Название1"/>
    <w:basedOn w:val="a"/>
    <w:rsid w:val="003C23B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3C23B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5">
    <w:name w:val="Название объекта1"/>
    <w:basedOn w:val="a"/>
    <w:next w:val="a"/>
    <w:rsid w:val="003C23B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uiPriority w:val="99"/>
    <w:rsid w:val="003C23B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b">
    <w:name w:val="Нижний колонтитул Знак"/>
    <w:basedOn w:val="a0"/>
    <w:link w:val="aa"/>
    <w:uiPriority w:val="99"/>
    <w:rsid w:val="003C23B5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c">
    <w:name w:val=" Знак"/>
    <w:basedOn w:val="a"/>
    <w:rsid w:val="003C23B5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d">
    <w:name w:val=" Знак Знак Знак Знак Знак Знак Знак"/>
    <w:basedOn w:val="a"/>
    <w:rsid w:val="003C23B5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e">
    <w:name w:val="Содержимое таблицы"/>
    <w:basedOn w:val="a"/>
    <w:rsid w:val="003C23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">
    <w:name w:val="Заголовок таблицы"/>
    <w:basedOn w:val="ae"/>
    <w:rsid w:val="003C23B5"/>
    <w:pPr>
      <w:jc w:val="center"/>
    </w:pPr>
    <w:rPr>
      <w:b/>
      <w:bCs/>
    </w:rPr>
  </w:style>
  <w:style w:type="paragraph" w:customStyle="1" w:styleId="af0">
    <w:name w:val="Содержимое врезки"/>
    <w:basedOn w:val="a8"/>
    <w:rsid w:val="003C23B5"/>
  </w:style>
  <w:style w:type="paragraph" w:styleId="af1">
    <w:name w:val="header"/>
    <w:basedOn w:val="a"/>
    <w:link w:val="af2"/>
    <w:rsid w:val="003C23B5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2">
    <w:name w:val="Верхний колонтитул Знак"/>
    <w:basedOn w:val="a0"/>
    <w:link w:val="af1"/>
    <w:rsid w:val="003C23B5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andard">
    <w:name w:val="Standard"/>
    <w:rsid w:val="003C23B5"/>
    <w:pPr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f3">
    <w:name w:val="List Paragraph"/>
    <w:basedOn w:val="a"/>
    <w:uiPriority w:val="34"/>
    <w:qFormat/>
    <w:rsid w:val="00482DA6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3449</Words>
  <Characters>19661</Characters>
  <Application>Microsoft Office Word</Application>
  <DocSecurity>0</DocSecurity>
  <Lines>163</Lines>
  <Paragraphs>46</Paragraphs>
  <ScaleCrop>false</ScaleCrop>
  <Company>DNS</Company>
  <LinksUpToDate>false</LinksUpToDate>
  <CharactersWithSpaces>23064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5</cp:revision>
  <dcterms:created xsi:type="dcterms:W3CDTF">2013-12-04T15:54:00Z</dcterms:created>
  <dcterms:modified xsi:type="dcterms:W3CDTF">2013-12-04T16:07:00Z</dcterms:modified>
</cp:coreProperties>
</file>