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E24" w:rsidRDefault="0051665A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\\Kserv-pc\документы\МАН\КРАЕВЫЕ КОНКУРСЫ\ЛЮБЛЮ ТЕБЯ, МОЙ КРАЙ РОДНОЙ!\2013-2014\ПРИКАЗЫ\ИТОГИ ЛЮБЛЮ ТЕБЯ\Итоговый приказ,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serv-pc\документы\МАН\КРАЕВЫЕ КОНКУРСЫ\ЛЮБЛЮ ТЕБЯ, МОЙ КРАЙ РОДНОЙ!\2013-2014\ПРИКАЗЫ\ИТОГИ ЛЮБЛЮ ТЕБЯ\Итоговый приказ, 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5A" w:rsidRDefault="0051665A"/>
    <w:p w:rsidR="0051665A" w:rsidRDefault="0051665A"/>
    <w:p w:rsidR="0051665A" w:rsidRDefault="0051665A"/>
    <w:p w:rsidR="0051665A" w:rsidRDefault="0051665A"/>
    <w:p w:rsidR="0051665A" w:rsidRDefault="0051665A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2" name="Рисунок 2" descr="\\Kserv-pc\документы\МАН\КРАЕВЫЕ КОНКУРСЫ\ЛЮБЛЮ ТЕБЯ, МОЙ КРАЙ РОДНОЙ!\2013-2014\ПРИКАЗЫ\ИТОГИ ЛЮБЛЮ ТЕБЯ\Итоговый приказ,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serv-pc\документы\МАН\КРАЕВЫЕ КОНКУРСЫ\ЛЮБЛЮ ТЕБЯ, МОЙ КРАЙ РОДНОЙ!\2013-2014\ПРИКАЗЫ\ИТОГИ ЛЮБЛЮ ТЕБЯ\Итоговый приказ, 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5A" w:rsidRDefault="0051665A"/>
    <w:p w:rsidR="0051665A" w:rsidRDefault="0051665A"/>
    <w:p w:rsidR="0051665A" w:rsidRDefault="0051665A">
      <w:pPr>
        <w:sectPr w:rsidR="005166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665A" w:rsidRPr="0051665A" w:rsidRDefault="0051665A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665A" w:rsidRPr="0051665A" w:rsidRDefault="0051665A" w:rsidP="0051665A">
      <w:pPr>
        <w:tabs>
          <w:tab w:val="left" w:pos="117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1665A">
        <w:rPr>
          <w:rFonts w:ascii="Times New Roman" w:hAnsi="Times New Roman" w:cs="Times New Roman"/>
          <w:sz w:val="24"/>
          <w:szCs w:val="24"/>
        </w:rPr>
        <w:t>ПРИЛОЖЕНИЕ 1</w:t>
      </w:r>
    </w:p>
    <w:p w:rsidR="0051665A" w:rsidRPr="0051665A" w:rsidRDefault="0051665A" w:rsidP="0051665A">
      <w:pPr>
        <w:tabs>
          <w:tab w:val="left" w:pos="117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1665A">
        <w:rPr>
          <w:rFonts w:ascii="Times New Roman" w:hAnsi="Times New Roman" w:cs="Times New Roman"/>
          <w:sz w:val="24"/>
          <w:szCs w:val="24"/>
        </w:rPr>
        <w:t xml:space="preserve">УТВЕРЖДЕНЫ приказом </w:t>
      </w:r>
    </w:p>
    <w:p w:rsidR="0051665A" w:rsidRPr="0051665A" w:rsidRDefault="0051665A" w:rsidP="005166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1665A">
        <w:rPr>
          <w:rFonts w:ascii="Times New Roman" w:hAnsi="Times New Roman" w:cs="Times New Roman"/>
          <w:sz w:val="24"/>
          <w:szCs w:val="24"/>
        </w:rPr>
        <w:t>министерства образования и науки</w:t>
      </w:r>
    </w:p>
    <w:p w:rsidR="0051665A" w:rsidRPr="0051665A" w:rsidRDefault="0051665A" w:rsidP="0051665A">
      <w:pPr>
        <w:spacing w:after="0"/>
        <w:ind w:hanging="230"/>
        <w:jc w:val="right"/>
        <w:rPr>
          <w:rFonts w:ascii="Times New Roman" w:hAnsi="Times New Roman" w:cs="Times New Roman"/>
          <w:sz w:val="24"/>
          <w:szCs w:val="24"/>
        </w:rPr>
      </w:pPr>
      <w:r w:rsidRPr="0051665A">
        <w:rPr>
          <w:rFonts w:ascii="Times New Roman" w:hAnsi="Times New Roman" w:cs="Times New Roman"/>
          <w:sz w:val="24"/>
          <w:szCs w:val="24"/>
        </w:rPr>
        <w:tab/>
        <w:t>Краснодарского края</w:t>
      </w:r>
    </w:p>
    <w:p w:rsidR="0051665A" w:rsidRPr="0051665A" w:rsidRDefault="0051665A" w:rsidP="0051665A">
      <w:pPr>
        <w:widowControl w:val="0"/>
        <w:autoSpaceDE w:val="0"/>
        <w:spacing w:after="0"/>
        <w:ind w:hanging="12"/>
        <w:jc w:val="right"/>
        <w:rPr>
          <w:rFonts w:ascii="Times New Roman" w:hAnsi="Times New Roman" w:cs="Times New Roman"/>
          <w:sz w:val="24"/>
          <w:szCs w:val="24"/>
        </w:rPr>
      </w:pPr>
      <w:r w:rsidRPr="0051665A">
        <w:rPr>
          <w:rFonts w:ascii="Times New Roman" w:hAnsi="Times New Roman" w:cs="Times New Roman"/>
          <w:sz w:val="24"/>
          <w:szCs w:val="24"/>
        </w:rPr>
        <w:tab/>
        <w:t xml:space="preserve">от 11.10.2013г. № 6154 </w:t>
      </w:r>
    </w:p>
    <w:p w:rsidR="0051665A" w:rsidRPr="0051665A" w:rsidRDefault="0051665A" w:rsidP="0051665A">
      <w:pPr>
        <w:tabs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1665A" w:rsidRPr="00E321C7" w:rsidRDefault="0051665A" w:rsidP="0051665A">
      <w:pPr>
        <w:pStyle w:val="16"/>
        <w:spacing w:line="252" w:lineRule="auto"/>
        <w:ind w:firstLine="0"/>
        <w:jc w:val="center"/>
        <w:rPr>
          <w:b/>
          <w:sz w:val="27"/>
          <w:szCs w:val="27"/>
        </w:rPr>
      </w:pPr>
      <w:r w:rsidRPr="00E321C7">
        <w:rPr>
          <w:b/>
          <w:sz w:val="27"/>
          <w:szCs w:val="27"/>
        </w:rPr>
        <w:t xml:space="preserve">Результаты </w:t>
      </w:r>
      <w:r w:rsidRPr="00E321C7">
        <w:rPr>
          <w:rFonts w:eastAsia="Times New Roman CYR"/>
          <w:b/>
          <w:bCs/>
          <w:sz w:val="27"/>
          <w:szCs w:val="27"/>
        </w:rPr>
        <w:t xml:space="preserve">краевых конкурсов </w:t>
      </w:r>
      <w:r w:rsidRPr="00E321C7">
        <w:rPr>
          <w:b/>
          <w:sz w:val="27"/>
          <w:szCs w:val="27"/>
        </w:rPr>
        <w:t>сочинений среди учащихся 1-11 классов «Люблю тебя, мой край родной!»</w:t>
      </w:r>
    </w:p>
    <w:p w:rsidR="0051665A" w:rsidRPr="00E321C7" w:rsidRDefault="0051665A" w:rsidP="0051665A">
      <w:pPr>
        <w:spacing w:after="0"/>
        <w:ind w:firstLine="708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E321C7">
        <w:rPr>
          <w:rFonts w:ascii="Times New Roman" w:hAnsi="Times New Roman" w:cs="Times New Roman"/>
          <w:b/>
          <w:sz w:val="27"/>
          <w:szCs w:val="27"/>
        </w:rPr>
        <w:t>и «Краснодарский край в преддверии Зимней Олимпиады – 2014»</w:t>
      </w:r>
    </w:p>
    <w:p w:rsidR="0051665A" w:rsidRPr="00E321C7" w:rsidRDefault="0051665A" w:rsidP="0051665A">
      <w:pPr>
        <w:spacing w:after="0"/>
        <w:ind w:firstLine="708"/>
        <w:jc w:val="center"/>
        <w:rPr>
          <w:rFonts w:ascii="Times New Roman" w:hAnsi="Times New Roman" w:cs="Times New Roman"/>
          <w:sz w:val="27"/>
          <w:szCs w:val="27"/>
        </w:rPr>
      </w:pPr>
    </w:p>
    <w:p w:rsidR="0051665A" w:rsidRPr="00E321C7" w:rsidRDefault="0051665A" w:rsidP="0051665A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E321C7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E321C7">
        <w:rPr>
          <w:rFonts w:ascii="Times New Roman" w:eastAsia="Times New Roman CYR" w:hAnsi="Times New Roman" w:cs="Times New Roman"/>
          <w:b/>
          <w:bCs/>
          <w:sz w:val="27"/>
          <w:szCs w:val="27"/>
        </w:rPr>
        <w:t xml:space="preserve">Номинация </w:t>
      </w:r>
      <w:r w:rsidRPr="00E321C7">
        <w:rPr>
          <w:rFonts w:ascii="Times New Roman" w:hAnsi="Times New Roman" w:cs="Times New Roman"/>
          <w:b/>
          <w:bCs/>
          <w:sz w:val="27"/>
          <w:szCs w:val="27"/>
        </w:rPr>
        <w:t>«</w:t>
      </w:r>
      <w:r w:rsidRPr="00E321C7">
        <w:rPr>
          <w:rFonts w:ascii="Times New Roman" w:hAnsi="Times New Roman" w:cs="Times New Roman"/>
          <w:b/>
          <w:sz w:val="27"/>
          <w:szCs w:val="27"/>
        </w:rPr>
        <w:t>Люблю тебя, мой край родной!» (учащиеся 5-7 классов)</w:t>
      </w: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268"/>
        <w:gridCol w:w="1275"/>
        <w:gridCol w:w="2410"/>
        <w:gridCol w:w="2552"/>
        <w:gridCol w:w="2409"/>
        <w:gridCol w:w="1134"/>
        <w:gridCol w:w="1276"/>
        <w:gridCol w:w="1843"/>
      </w:tblGrid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№ </w:t>
            </w:r>
          </w:p>
          <w:p w:rsidR="0051665A" w:rsidRPr="00E321C7" w:rsidRDefault="0051665A" w:rsidP="0051665A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proofErr w:type="gramStart"/>
            <w:r w:rsidRPr="00E321C7">
              <w:rPr>
                <w:rFonts w:ascii="Times New Roman" w:hAnsi="Times New Roman" w:cs="Times New Roman"/>
                <w:b/>
                <w:sz w:val="27"/>
                <w:szCs w:val="27"/>
              </w:rPr>
              <w:t>п</w:t>
            </w:r>
            <w:proofErr w:type="gramEnd"/>
            <w:r w:rsidRPr="00E321C7">
              <w:rPr>
                <w:rFonts w:ascii="Times New Roman" w:hAnsi="Times New Roman" w:cs="Times New Roman"/>
                <w:b/>
                <w:sz w:val="27"/>
                <w:szCs w:val="27"/>
              </w:rPr>
              <w:t>/п</w:t>
            </w: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b/>
                <w:sz w:val="27"/>
                <w:szCs w:val="27"/>
              </w:rPr>
              <w:t>Ф.И.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b/>
                <w:sz w:val="27"/>
                <w:szCs w:val="27"/>
              </w:rPr>
              <w:t>Класс</w:t>
            </w:r>
          </w:p>
          <w:p w:rsidR="0051665A" w:rsidRPr="00E321C7" w:rsidRDefault="0051665A" w:rsidP="0051665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b/>
                <w:sz w:val="27"/>
                <w:szCs w:val="27"/>
              </w:rPr>
              <w:t>Образовательное учреждение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Муниципальное образование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b/>
                <w:sz w:val="27"/>
                <w:szCs w:val="27"/>
              </w:rPr>
              <w:t>Тема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Кол-во баллов 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b/>
                <w:sz w:val="27"/>
                <w:szCs w:val="27"/>
              </w:rPr>
              <w:t>Рейтинг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b/>
                <w:sz w:val="27"/>
                <w:szCs w:val="27"/>
              </w:rPr>
              <w:t>Победитель/</w:t>
            </w:r>
          </w:p>
          <w:p w:rsidR="0051665A" w:rsidRPr="00E321C7" w:rsidRDefault="0051665A" w:rsidP="0051665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b/>
                <w:sz w:val="27"/>
                <w:szCs w:val="27"/>
              </w:rPr>
              <w:t>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Черная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Анна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18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Приморско - Ахтарский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70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Победитель</w:t>
            </w:r>
          </w:p>
          <w:p w:rsidR="0051665A" w:rsidRPr="00E321C7" w:rsidRDefault="0051665A" w:rsidP="0051665A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Кирдяшкин</w:t>
            </w:r>
            <w:proofErr w:type="spellEnd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 Артём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3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68,5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 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Андреев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Валерий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5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66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 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Воскобойникова Оксана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10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г. Горячий Ключ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Ясеневой роще – быть!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64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Масляков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Сергей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4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Калининский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62,5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Лионова</w:t>
            </w:r>
            <w:proofErr w:type="spellEnd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 Светлана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лицей № 45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Кавказский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61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Малыхина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Софья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4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60,5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Масько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Диана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6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СОШ № 9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Щербиновский </w:t>
            </w:r>
            <w:r w:rsidRPr="00E321C7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Люблю тебя, мой </w:t>
            </w:r>
            <w:r w:rsidRPr="00E321C7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59,5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Щербина Александр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41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Мой край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59,5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Резанова</w:t>
            </w:r>
            <w:proofErr w:type="spellEnd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Диана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39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59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Зубаревич</w:t>
            </w:r>
            <w:proofErr w:type="spellEnd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 Михаил 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гимназия № 8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г. Новороссийск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58,5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Гордиенко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Данил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61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58,5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Сумин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Даниэль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5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Туапсинский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58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Гунько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Дмитрий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3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57,5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Иванча</w:t>
            </w:r>
            <w:proofErr w:type="spellEnd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Валерий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10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Новопокровский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57,5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Ушанова</w:t>
            </w:r>
            <w:proofErr w:type="spellEnd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 Камилла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10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56,5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Галкина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Яна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1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Донец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Ксения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9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Староминский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Игнатенко Татьяна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16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54,5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Васильев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Глеб 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«Гимназия» 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54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16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Медведев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Артем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4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Успенский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53,5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17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Бударный</w:t>
            </w:r>
            <w:proofErr w:type="spellEnd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 Даниил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19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E321C7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53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18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Овсепян Александр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МОБУ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ООШ № 27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Моя Кубань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51,5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19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Бутенко Анастасия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МАОУ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12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г.-к. Геленджик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Кубань родная!!!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50,5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Кузьменко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Елена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14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Кущёвский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21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Бартовая</w:t>
            </w:r>
            <w:proofErr w:type="spellEnd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Наталья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9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22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Клушина Елизавета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МОБУ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СОШ № 1 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23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Бородина Вероника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СОШ № 6 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Мостовский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24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Дурдымамедова</w:t>
            </w:r>
            <w:proofErr w:type="spellEnd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 Луиза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5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Туапсинский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24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Некрасов Ярослав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МОБУ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лицей № 3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Дунаева Анастасия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3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Крымский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Мотрич</w:t>
            </w:r>
            <w:proofErr w:type="spellEnd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 Александр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20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Брюховецкий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Наша Кубань – это музыка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45,5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26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Коленова</w:t>
            </w:r>
            <w:proofErr w:type="spellEnd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Алина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12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Усть-Лабинский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Маленький уголок на карте большой России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45,5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26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Драчевская</w:t>
            </w:r>
            <w:proofErr w:type="spellEnd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 Василиса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гимназия № 3</w:t>
            </w:r>
          </w:p>
          <w:p w:rsidR="00CE7416" w:rsidRPr="00E321C7" w:rsidRDefault="00CE7416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45,5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26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Кузнецова Александра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3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Мой любимый </w:t>
            </w:r>
            <w:proofErr w:type="spellStart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Северин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27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Игнатенко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Алина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гимназия № 8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Кубань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44,5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Лынник</w:t>
            </w:r>
            <w:proofErr w:type="spellEnd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Валерия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14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Родное дыхание полей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29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Вожжова</w:t>
            </w:r>
            <w:proofErr w:type="spellEnd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Алина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1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41,5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Веретенников Дмитрий 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СОШ № 13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Апшеронский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41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  <w:highlight w:val="yellow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31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Ильясевич</w:t>
            </w:r>
            <w:proofErr w:type="spellEnd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 Ангелина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18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Выселковский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Кубань души моей отрада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40,5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Арутюнова Валерия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5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Абинский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38,5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33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Устинова Екатерина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2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Темрюкский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37,5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Стадник</w:t>
            </w:r>
            <w:proofErr w:type="spellEnd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Ульяна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1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Павловский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Халявка</w:t>
            </w:r>
            <w:proofErr w:type="spellEnd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Никита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10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gramStart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Красноармейский</w:t>
            </w:r>
            <w:proofErr w:type="gramEnd"/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 района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33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Пономарев Ростислав 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5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29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51665A" w:rsidRPr="00E321C7" w:rsidTr="00124B56">
        <w:tc>
          <w:tcPr>
            <w:tcW w:w="710" w:type="dxa"/>
            <w:shd w:val="clear" w:color="auto" w:fill="auto"/>
          </w:tcPr>
          <w:p w:rsidR="0051665A" w:rsidRPr="00E321C7" w:rsidRDefault="0051665A" w:rsidP="0051665A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Мотовилова Александра</w:t>
            </w:r>
          </w:p>
        </w:tc>
        <w:tc>
          <w:tcPr>
            <w:tcW w:w="1275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СОШ № 10</w:t>
            </w:r>
          </w:p>
        </w:tc>
        <w:tc>
          <w:tcPr>
            <w:tcW w:w="2552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Новопокровский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26,5</w:t>
            </w:r>
          </w:p>
        </w:tc>
        <w:tc>
          <w:tcPr>
            <w:tcW w:w="1276" w:type="dxa"/>
            <w:shd w:val="clear" w:color="auto" w:fill="auto"/>
          </w:tcPr>
          <w:p w:rsidR="0051665A" w:rsidRPr="00E321C7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843" w:type="dxa"/>
          </w:tcPr>
          <w:p w:rsidR="0051665A" w:rsidRPr="00E321C7" w:rsidRDefault="0051665A" w:rsidP="0051665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E321C7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</w:tbl>
    <w:p w:rsidR="0051665A" w:rsidRPr="0051665A" w:rsidRDefault="0051665A" w:rsidP="0051665A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65A" w:rsidRPr="00CE7416" w:rsidRDefault="0051665A" w:rsidP="0051665A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E7416">
        <w:rPr>
          <w:rFonts w:ascii="Times New Roman" w:eastAsia="Times New Roman CYR" w:hAnsi="Times New Roman" w:cs="Times New Roman"/>
          <w:b/>
          <w:bCs/>
          <w:sz w:val="27"/>
          <w:szCs w:val="27"/>
        </w:rPr>
        <w:t xml:space="preserve">Номинация </w:t>
      </w:r>
      <w:r w:rsidRPr="00CE7416">
        <w:rPr>
          <w:rFonts w:ascii="Times New Roman" w:hAnsi="Times New Roman" w:cs="Times New Roman"/>
          <w:b/>
          <w:bCs/>
          <w:sz w:val="27"/>
          <w:szCs w:val="27"/>
        </w:rPr>
        <w:t>«</w:t>
      </w:r>
      <w:r w:rsidRPr="00CE7416">
        <w:rPr>
          <w:rFonts w:ascii="Times New Roman" w:hAnsi="Times New Roman" w:cs="Times New Roman"/>
          <w:b/>
          <w:sz w:val="27"/>
          <w:szCs w:val="27"/>
        </w:rPr>
        <w:t>Люблю тебя, мой край родной!» (учащиеся 8-9 классов)</w:t>
      </w:r>
    </w:p>
    <w:tbl>
      <w:tblPr>
        <w:tblW w:w="15830" w:type="dxa"/>
        <w:tblInd w:w="-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3"/>
        <w:gridCol w:w="2126"/>
        <w:gridCol w:w="1276"/>
        <w:gridCol w:w="2551"/>
        <w:gridCol w:w="2552"/>
        <w:gridCol w:w="2409"/>
        <w:gridCol w:w="1134"/>
        <w:gridCol w:w="1276"/>
        <w:gridCol w:w="1843"/>
      </w:tblGrid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Банникова Юлия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гимназия № 1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Сочи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51665A" w:rsidRPr="0051665A" w:rsidRDefault="0051665A" w:rsidP="0051665A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Вервыкишко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Красноармейский</w:t>
            </w:r>
            <w:proofErr w:type="gram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Моя Кубань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Шардаков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Юрий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ФГКОУ «КПКУ»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Краснодар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Пилюк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Даниил 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2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Староминский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67,5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Прудко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2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Брюховецкий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Кубанский край – казачий край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Пономарёва Александра 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Каневской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Ткалич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Есения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ООШ № 15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Темрюкский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Абрамова Екатерина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Мазакина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Виолетта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71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Краснодар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64,5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Бахарева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гимназия № 1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Армавир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Отчий край – вдохновенья родник!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Григорьева Анастасия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4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Динской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Иванова Александра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Новокубанский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Незабываемая встреча…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Сорокина Виктория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20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Белоглинский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Тучина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Ярослав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6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Мостовский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Крутыми тропинками в горы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Воловик Марина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2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Щербиновский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rPr>
          <w:trHeight w:val="220"/>
        </w:trPr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Снадина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11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Выселковский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Пестерева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Юлия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12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г.-к. Геленджик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Я – житель Кубани!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rPr>
          <w:trHeight w:val="414"/>
        </w:trPr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Засятко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4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Калининский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Кокора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19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Курганинский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53,5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Латфуллина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Элина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Новороссийск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Адамович Кристина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ООШ № 9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Горячий Ключ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50,5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Менчик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12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г.-к. Геленджик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Мой дом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Долган Ангелина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МОУ СОШ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№ 19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Ейский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Апасов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Аслан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12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Белореченский край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Моя Кубань – моя жизнь!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Китаева Александра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7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Красноармейский</w:t>
            </w:r>
            <w:proofErr w:type="gram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Затиненко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43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Северский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47,5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Петрова Елизавета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Новопокровский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47,5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Сидорова Елизавета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ООШ № 11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Успенский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47,5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Дударев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Данил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9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Кореновский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Мирошниченко Виолетта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11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Тимашевский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Слюсаренко Николай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гимназия № 8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Тихорецкий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Мой милый город на Кубани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Черник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Роман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18</w:t>
            </w:r>
          </w:p>
          <w:p w:rsidR="00CE7416" w:rsidRPr="0051665A" w:rsidRDefault="00CE7416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51665A" w:rsidRPr="0051665A" w:rsidRDefault="00CE7416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Красноармейский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Овчарова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Татьяна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19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Гулькевичский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Ляпченко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ООШ № 9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Апшеронский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Хитрунова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5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Абинский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Шалина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Влада 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11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Туапсинский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Димитрияди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гимназия № 7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Крымский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Жигулина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Новопокровский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Железнёва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МАОУ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2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Кущёвский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Слово о родном крае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Корчикова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7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Кавказский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Борисов Михаил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22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Приморско - Ахтарский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Коновалова Алёна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Красноармейский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Чикалова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гимназия № 1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Туапсинский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Воспоминания о родном крае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33,5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Конюхова Виктория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ООШ № 36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Белореченский край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Браславец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Павловский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</w:tbl>
    <w:p w:rsidR="0051665A" w:rsidRPr="0051665A" w:rsidRDefault="0051665A" w:rsidP="0051665A">
      <w:pPr>
        <w:spacing w:after="0"/>
        <w:rPr>
          <w:rFonts w:ascii="Times New Roman" w:eastAsia="Times New Roman CYR" w:hAnsi="Times New Roman" w:cs="Times New Roman"/>
          <w:b/>
          <w:bCs/>
          <w:sz w:val="24"/>
          <w:szCs w:val="24"/>
        </w:rPr>
      </w:pPr>
    </w:p>
    <w:p w:rsidR="0051665A" w:rsidRPr="00CE7416" w:rsidRDefault="0051665A" w:rsidP="0051665A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E7416">
        <w:rPr>
          <w:rFonts w:ascii="Times New Roman" w:eastAsia="Times New Roman CYR" w:hAnsi="Times New Roman" w:cs="Times New Roman"/>
          <w:b/>
          <w:bCs/>
          <w:sz w:val="27"/>
          <w:szCs w:val="27"/>
        </w:rPr>
        <w:t xml:space="preserve">Номинация </w:t>
      </w:r>
      <w:r w:rsidRPr="00CE7416">
        <w:rPr>
          <w:rFonts w:ascii="Times New Roman" w:hAnsi="Times New Roman" w:cs="Times New Roman"/>
          <w:b/>
          <w:bCs/>
          <w:sz w:val="27"/>
          <w:szCs w:val="27"/>
        </w:rPr>
        <w:t>«</w:t>
      </w:r>
      <w:r w:rsidRPr="00CE7416">
        <w:rPr>
          <w:rFonts w:ascii="Times New Roman" w:hAnsi="Times New Roman" w:cs="Times New Roman"/>
          <w:b/>
          <w:sz w:val="27"/>
          <w:szCs w:val="27"/>
        </w:rPr>
        <w:t>Люблю тебя, мой край родной!» (учащиеся 10-11 классов)</w:t>
      </w:r>
    </w:p>
    <w:tbl>
      <w:tblPr>
        <w:tblW w:w="15830" w:type="dxa"/>
        <w:tblInd w:w="-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3"/>
        <w:gridCol w:w="2126"/>
        <w:gridCol w:w="1276"/>
        <w:gridCol w:w="2551"/>
        <w:gridCol w:w="2552"/>
        <w:gridCol w:w="2409"/>
        <w:gridCol w:w="1134"/>
        <w:gridCol w:w="1276"/>
        <w:gridCol w:w="1843"/>
      </w:tblGrid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Куприк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6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Староминский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69,5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51665A" w:rsidRPr="0051665A" w:rsidRDefault="0051665A" w:rsidP="0051665A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Гузенко Виктория 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Приморско - Ахтарский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Осенний день в приморском городе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Чепель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12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Темрюкский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Круглова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7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Ейский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Признание в любви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Шпакова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71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Краснодар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Город моего детства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Голубева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гимназия № 6 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Краснодар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64,5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Удовикова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Ирина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9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Белоглинский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Алякин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36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Северский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Овсянникова Ирина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9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Щербиновский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63,5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Сибирцев Герман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12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г.-к. Геленджик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Славься, славная земля кубанская!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Тетерко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12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г.-к. Геленджик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Выше гор могут быть только горы…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Коновалова Екатерина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2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Динской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Родная Кубань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Олейнич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44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Кавказский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Хомченко Софья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57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Краснодар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60,5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Стёпин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Антон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СОШ № 7 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Армавир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Балашова Алина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Новокубанский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Игры, которые мы заслужили вместе с тобой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Мирюшкина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6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Мария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СОШ № 11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Армавир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Люблю тебя, мой </w:t>
            </w:r>
            <w:r w:rsidRPr="00516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Велент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5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Белореченский край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Коломиец Артем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Красноармейский</w:t>
            </w:r>
            <w:proofErr w:type="gram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Левченко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Дарья 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2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Каневской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Тяжолова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12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Тбилисский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Немыкина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Антонина 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13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Тихорецкий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Станица Терновская, сердцу родная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Воловик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лицей № 4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Славянский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Тараненко Анастасия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25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Туапсинский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Малкова Александра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Горячий Ключ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 (письмо другу)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50,5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Гаркалина Наталья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14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Кореновский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50,5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Квочкин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Вадим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11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Выселковский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Ерешко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Диана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5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Кущёвский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Голубев</w:t>
            </w:r>
            <w:proofErr w:type="gram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Глеб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3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Гулькевичский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Османова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Лилия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гимназия № 2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Новороссийск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Засядько Михаил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22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Мостовский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Коваленко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гимназия № 1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Сочи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Люблю тебя, мой </w:t>
            </w:r>
            <w:r w:rsidRPr="00516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край родной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Дрынкина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СОШ № 13 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Апшеронский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Брык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7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Калининский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Кладь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Красноармейский</w:t>
            </w:r>
            <w:proofErr w:type="gram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Смирнова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5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Красноармейский</w:t>
            </w:r>
            <w:proofErr w:type="gram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Иванов Владимир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4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Успенский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Канцидал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Диана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6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Абинский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Волкова Виктория 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11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Тимашевский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Фартуков Никита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12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Усть-Лабинский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Признание в любви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Несходимова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лицей № 4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Славянский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41,5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Пшеничная Виктория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2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Туапсинский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Грицай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41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Крымский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Саранча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Яна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16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Новопокровский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Уварова Людмила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Новопокровский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663" w:type="dxa"/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Сокрутенко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Алексей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4</w:t>
            </w:r>
          </w:p>
        </w:tc>
        <w:tc>
          <w:tcPr>
            <w:tcW w:w="2552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Павловский район</w:t>
            </w:r>
          </w:p>
        </w:tc>
        <w:tc>
          <w:tcPr>
            <w:tcW w:w="2409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1134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1276" w:type="dxa"/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</w:tbl>
    <w:p w:rsidR="0051665A" w:rsidRDefault="0051665A" w:rsidP="0051665A">
      <w:pPr>
        <w:spacing w:after="0"/>
        <w:jc w:val="center"/>
        <w:rPr>
          <w:rFonts w:ascii="Times New Roman" w:eastAsia="Times New Roman CYR" w:hAnsi="Times New Roman" w:cs="Times New Roman"/>
          <w:b/>
          <w:bCs/>
          <w:sz w:val="27"/>
          <w:szCs w:val="27"/>
        </w:rPr>
      </w:pPr>
    </w:p>
    <w:p w:rsidR="00CE7416" w:rsidRPr="00CE7416" w:rsidRDefault="00CE7416" w:rsidP="0051665A">
      <w:pPr>
        <w:spacing w:after="0"/>
        <w:jc w:val="center"/>
        <w:rPr>
          <w:rFonts w:ascii="Times New Roman" w:eastAsia="Times New Roman CYR" w:hAnsi="Times New Roman" w:cs="Times New Roman"/>
          <w:b/>
          <w:bCs/>
          <w:sz w:val="27"/>
          <w:szCs w:val="27"/>
        </w:rPr>
      </w:pPr>
    </w:p>
    <w:p w:rsidR="0051665A" w:rsidRPr="00CE7416" w:rsidRDefault="0051665A" w:rsidP="0051665A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E7416">
        <w:rPr>
          <w:rFonts w:ascii="Times New Roman" w:eastAsia="Times New Roman CYR" w:hAnsi="Times New Roman" w:cs="Times New Roman"/>
          <w:b/>
          <w:bCs/>
          <w:sz w:val="27"/>
          <w:szCs w:val="27"/>
        </w:rPr>
        <w:lastRenderedPageBreak/>
        <w:t xml:space="preserve">Номинация </w:t>
      </w:r>
      <w:r w:rsidRPr="00CE7416">
        <w:rPr>
          <w:rFonts w:ascii="Times New Roman" w:hAnsi="Times New Roman" w:cs="Times New Roman"/>
          <w:b/>
          <w:bCs/>
          <w:sz w:val="27"/>
          <w:szCs w:val="27"/>
        </w:rPr>
        <w:t>«</w:t>
      </w:r>
      <w:r w:rsidRPr="00CE7416">
        <w:rPr>
          <w:rFonts w:ascii="Times New Roman" w:hAnsi="Times New Roman" w:cs="Times New Roman"/>
          <w:b/>
          <w:sz w:val="27"/>
          <w:szCs w:val="27"/>
        </w:rPr>
        <w:t>Краснодарский край в преддверии Зимней Олимпиады – 2014»</w:t>
      </w:r>
      <w:r w:rsidRPr="00CE7416">
        <w:rPr>
          <w:rFonts w:ascii="Times New Roman" w:hAnsi="Times New Roman" w:cs="Times New Roman"/>
          <w:sz w:val="27"/>
          <w:szCs w:val="27"/>
        </w:rPr>
        <w:t xml:space="preserve"> (</w:t>
      </w:r>
      <w:r w:rsidRPr="00CE7416">
        <w:rPr>
          <w:rFonts w:ascii="Times New Roman" w:hAnsi="Times New Roman" w:cs="Times New Roman"/>
          <w:b/>
          <w:sz w:val="27"/>
          <w:szCs w:val="27"/>
        </w:rPr>
        <w:t>учащиеся 5-7 классов)</w:t>
      </w:r>
    </w:p>
    <w:tbl>
      <w:tblPr>
        <w:tblW w:w="15830" w:type="dxa"/>
        <w:tblInd w:w="-129" w:type="dxa"/>
        <w:tblLayout w:type="fixed"/>
        <w:tblLook w:val="0000" w:firstRow="0" w:lastRow="0" w:firstColumn="0" w:lastColumn="0" w:noHBand="0" w:noVBand="0"/>
      </w:tblPr>
      <w:tblGrid>
        <w:gridCol w:w="720"/>
        <w:gridCol w:w="2069"/>
        <w:gridCol w:w="1276"/>
        <w:gridCol w:w="2551"/>
        <w:gridCol w:w="2410"/>
        <w:gridCol w:w="2551"/>
        <w:gridCol w:w="1134"/>
        <w:gridCol w:w="1276"/>
        <w:gridCol w:w="1843"/>
      </w:tblGrid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Резниченко Андрей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84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Краснодар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68,5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Маркин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Игорь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«Гимназия»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Каневской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Бабенко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Злата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«Гимназия»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Каневской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Тюменцев Виктор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Тимашевский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Тактарова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Кущевский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Сараев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Евгений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ООШ № 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Новокубанский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Жизнь - борьба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60,5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Кизириди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МАОУ лицей «Морской технический»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Новороссийск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Моя олимпиада!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Карпенко Полина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51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Северский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Диденко Евгений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Горячий Ключ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Проценко Владислав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Абинский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Гальцева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Калининский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О, Спорт! Ты вестник мира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Зосимов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Игорь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Армавир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53,5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Бунькова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Апшеронский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Тарасов Василий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Мостовский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Мельник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Брюховецкий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Поездка в сказочную страну Олимпиады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Утицкая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Щербиновский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Жегулин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Андрей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Тихорецкий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Ракитянская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Ейский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Демченко Сергей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Староминский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35,5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Ляшенко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Семен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Павловский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Кубань олимпийская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Богданова Анастасия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Кореновский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Когда победа близка…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</w:tbl>
    <w:p w:rsidR="0051665A" w:rsidRPr="0051665A" w:rsidRDefault="0051665A" w:rsidP="0051665A">
      <w:pPr>
        <w:spacing w:after="0"/>
        <w:jc w:val="center"/>
        <w:rPr>
          <w:rFonts w:ascii="Times New Roman" w:eastAsia="Times New Roman CYR" w:hAnsi="Times New Roman" w:cs="Times New Roman"/>
          <w:b/>
          <w:bCs/>
          <w:sz w:val="24"/>
          <w:szCs w:val="24"/>
        </w:rPr>
      </w:pPr>
    </w:p>
    <w:p w:rsidR="0051665A" w:rsidRPr="00CE7416" w:rsidRDefault="0051665A" w:rsidP="0051665A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E7416">
        <w:rPr>
          <w:rFonts w:ascii="Times New Roman" w:eastAsia="Times New Roman CYR" w:hAnsi="Times New Roman" w:cs="Times New Roman"/>
          <w:b/>
          <w:bCs/>
          <w:sz w:val="27"/>
          <w:szCs w:val="27"/>
        </w:rPr>
        <w:t xml:space="preserve">Номинация </w:t>
      </w:r>
      <w:r w:rsidRPr="00CE7416">
        <w:rPr>
          <w:rFonts w:ascii="Times New Roman" w:hAnsi="Times New Roman" w:cs="Times New Roman"/>
          <w:b/>
          <w:bCs/>
          <w:sz w:val="27"/>
          <w:szCs w:val="27"/>
        </w:rPr>
        <w:t>«</w:t>
      </w:r>
      <w:r w:rsidRPr="00CE7416">
        <w:rPr>
          <w:rFonts w:ascii="Times New Roman" w:hAnsi="Times New Roman" w:cs="Times New Roman"/>
          <w:b/>
          <w:sz w:val="27"/>
          <w:szCs w:val="27"/>
        </w:rPr>
        <w:t>Краснодарский край в преддверии Зимней Олимпиады – 2014»</w:t>
      </w:r>
      <w:r w:rsidRPr="00CE7416">
        <w:rPr>
          <w:rFonts w:ascii="Times New Roman" w:hAnsi="Times New Roman" w:cs="Times New Roman"/>
          <w:sz w:val="27"/>
          <w:szCs w:val="27"/>
        </w:rPr>
        <w:t xml:space="preserve"> </w:t>
      </w:r>
      <w:r w:rsidRPr="00CE7416">
        <w:rPr>
          <w:rFonts w:ascii="Times New Roman" w:hAnsi="Times New Roman" w:cs="Times New Roman"/>
          <w:b/>
          <w:sz w:val="27"/>
          <w:szCs w:val="27"/>
        </w:rPr>
        <w:t xml:space="preserve"> (учащиеся 8-9 классов)</w:t>
      </w:r>
    </w:p>
    <w:tbl>
      <w:tblPr>
        <w:tblW w:w="15830" w:type="dxa"/>
        <w:tblInd w:w="-129" w:type="dxa"/>
        <w:tblLayout w:type="fixed"/>
        <w:tblLook w:val="0000" w:firstRow="0" w:lastRow="0" w:firstColumn="0" w:lastColumn="0" w:noHBand="0" w:noVBand="0"/>
      </w:tblPr>
      <w:tblGrid>
        <w:gridCol w:w="720"/>
        <w:gridCol w:w="2069"/>
        <w:gridCol w:w="1276"/>
        <w:gridCol w:w="2551"/>
        <w:gridCol w:w="2410"/>
        <w:gridCol w:w="2551"/>
        <w:gridCol w:w="1134"/>
        <w:gridCol w:w="1276"/>
        <w:gridCol w:w="1843"/>
      </w:tblGrid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Богданова Екатерина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Ейский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Сказ о том, как Иван в Сочи ходил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Требина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61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Краснодар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67,5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Федосов Александр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Новороссийск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 в преддверии Зимней Олимпиады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Сытников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Роман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ООШ № 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Новокубанский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Прищепа Георгий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Тимашевский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До Олимпиады осталось…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Данцева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СОШ № 7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Армавир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Медведев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Иван,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Медведев Василий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МАОУ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лицей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Апшеронский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Игры, которые мы заслужили с тобой…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Сармакова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гимназия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Новороссийск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 в преддверии Зимней Олимпиады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Щелкунов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Владислав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Белореченский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Над Кубанью Ореол Олимпиады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Маслова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Софья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Горячий Ключ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Игры, которые мы заслужили вместе с тобой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Бабичева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Динской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Сулиманова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Тимашевский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Путешествие в СОЧИ-214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Балашова Наталья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Гулькевичский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Ратникова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СОШ № 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Ейский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49,5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Сосновская Анна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г.-к. Геленджик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Нам со спортом по пути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Дьяченко Максим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Павловский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– 2014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Кутченко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Тбилисский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Сочи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Несват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Сочи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Федорова Виктория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ООШ № 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Мостовский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Сай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Елизавета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Выселковский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Успенская Екатерина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Калининский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Косенко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Староминский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Харманюк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Раиса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Курганинский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Кубань спортивная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Сайганова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ООШ № 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Кореновский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 в преддверии Зимней </w:t>
            </w:r>
            <w:r w:rsidRPr="00516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Олимпиады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Ярошенко Анастасия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ООШ № 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Кущевский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35,5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Демченко Анастасия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42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Абинский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pStyle w:val="af6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ind w:left="0" w:hanging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Капасова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Темрюкский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</w:tbl>
    <w:p w:rsidR="0051665A" w:rsidRPr="0051665A" w:rsidRDefault="0051665A" w:rsidP="005166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65A" w:rsidRPr="00CE7416" w:rsidRDefault="0051665A" w:rsidP="0051665A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E7416">
        <w:rPr>
          <w:rFonts w:ascii="Times New Roman" w:eastAsia="Times New Roman CYR" w:hAnsi="Times New Roman" w:cs="Times New Roman"/>
          <w:b/>
          <w:bCs/>
          <w:sz w:val="27"/>
          <w:szCs w:val="27"/>
        </w:rPr>
        <w:t xml:space="preserve">Номинация </w:t>
      </w:r>
      <w:r w:rsidRPr="00CE7416">
        <w:rPr>
          <w:rFonts w:ascii="Times New Roman" w:hAnsi="Times New Roman" w:cs="Times New Roman"/>
          <w:b/>
          <w:bCs/>
          <w:sz w:val="27"/>
          <w:szCs w:val="27"/>
        </w:rPr>
        <w:t>«</w:t>
      </w:r>
      <w:r w:rsidRPr="00CE7416">
        <w:rPr>
          <w:rFonts w:ascii="Times New Roman" w:hAnsi="Times New Roman" w:cs="Times New Roman"/>
          <w:b/>
          <w:sz w:val="27"/>
          <w:szCs w:val="27"/>
        </w:rPr>
        <w:t>Краснодарский край в преддверии Зимней Олимпиады – 2014»</w:t>
      </w:r>
      <w:r w:rsidRPr="00CE7416">
        <w:rPr>
          <w:rFonts w:ascii="Times New Roman" w:hAnsi="Times New Roman" w:cs="Times New Roman"/>
          <w:sz w:val="27"/>
          <w:szCs w:val="27"/>
        </w:rPr>
        <w:t xml:space="preserve"> </w:t>
      </w:r>
      <w:r w:rsidRPr="00CE7416">
        <w:rPr>
          <w:rFonts w:ascii="Times New Roman" w:hAnsi="Times New Roman" w:cs="Times New Roman"/>
          <w:b/>
          <w:sz w:val="27"/>
          <w:szCs w:val="27"/>
        </w:rPr>
        <w:t xml:space="preserve"> (учащиеся 10-11 классов)</w:t>
      </w:r>
    </w:p>
    <w:tbl>
      <w:tblPr>
        <w:tblW w:w="15830" w:type="dxa"/>
        <w:tblInd w:w="-129" w:type="dxa"/>
        <w:tblLayout w:type="fixed"/>
        <w:tblLook w:val="0000" w:firstRow="0" w:lastRow="0" w:firstColumn="0" w:lastColumn="0" w:noHBand="0" w:noVBand="0"/>
      </w:tblPr>
      <w:tblGrid>
        <w:gridCol w:w="720"/>
        <w:gridCol w:w="2069"/>
        <w:gridCol w:w="1276"/>
        <w:gridCol w:w="2551"/>
        <w:gridCol w:w="2410"/>
        <w:gridCol w:w="2551"/>
        <w:gridCol w:w="1134"/>
        <w:gridCol w:w="1276"/>
        <w:gridCol w:w="1843"/>
      </w:tblGrid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Малкова Александра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Горячий Ключ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Пусть ему повезет! (портретный очерк)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68,5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Роменская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Славянский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Степанникова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Яна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гимназия № 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Сочи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Сифириди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43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Северский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Тома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СОШ № 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Калининский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– 2014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Бобух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Гулькевичский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Ивлева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Евгения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Красноармейский</w:t>
            </w:r>
            <w:proofErr w:type="gram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 в преддверии Зимней </w:t>
            </w:r>
            <w:r w:rsidRPr="00516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Савенков Максим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41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Кореновский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Донцова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Гулькевичский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52,5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Грызунова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гимназия № 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Ейский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Матирная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Тимашевский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Куликова Анастасия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Мостовский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О спорт! Ты - мир!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Федянович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Абинский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Лопатина Виолетта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гимназия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г. Армавир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Путешествие по Олимпийскому Сочи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Панченко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34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Тихорецкий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Мы ждем и верим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Белая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Валерия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28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Темрюкский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Донченко Анатолий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СОШ № 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Щербиновский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 - 2014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Прокопенко Маргарита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гимназия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Курганинский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 в преддверии Зимней Олимпиады </w:t>
            </w:r>
            <w:r w:rsidR="00CE741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2014</w:t>
            </w:r>
          </w:p>
          <w:p w:rsidR="00CE7416" w:rsidRPr="0051665A" w:rsidRDefault="00CE7416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Молчанова Наталья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Кавказский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Сочи – это по нашему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Коренькова</w:t>
            </w:r>
            <w:proofErr w:type="spellEnd"/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Кущевский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О спорт, ты мир!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1665A" w:rsidRPr="0051665A" w:rsidTr="00124B56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Черненко Артем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Староминский район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Краснодарский край в преддверии Зимней Олимпиады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33,5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665A" w:rsidRPr="0051665A" w:rsidRDefault="0051665A" w:rsidP="005166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65A" w:rsidRPr="0051665A" w:rsidRDefault="0051665A" w:rsidP="005166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66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</w:tbl>
    <w:p w:rsidR="0051665A" w:rsidRPr="0051665A" w:rsidRDefault="0051665A" w:rsidP="0051665A">
      <w:pPr>
        <w:tabs>
          <w:tab w:val="left" w:pos="12780"/>
          <w:tab w:val="left" w:pos="136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665A" w:rsidRPr="0051665A" w:rsidRDefault="0051665A" w:rsidP="0035302A">
      <w:pPr>
        <w:tabs>
          <w:tab w:val="left" w:pos="136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65A">
        <w:rPr>
          <w:rFonts w:ascii="Times New Roman" w:hAnsi="Times New Roman" w:cs="Times New Roman"/>
          <w:sz w:val="24"/>
          <w:szCs w:val="24"/>
        </w:rPr>
        <w:t>Нача</w:t>
      </w:r>
      <w:r w:rsidR="0035302A">
        <w:rPr>
          <w:rFonts w:ascii="Times New Roman" w:hAnsi="Times New Roman" w:cs="Times New Roman"/>
          <w:sz w:val="24"/>
          <w:szCs w:val="24"/>
        </w:rPr>
        <w:t xml:space="preserve">льник отдела общего образования                                                                                                                                                          </w:t>
      </w:r>
      <w:proofErr w:type="spellStart"/>
      <w:r w:rsidRPr="0051665A">
        <w:rPr>
          <w:rFonts w:ascii="Times New Roman" w:hAnsi="Times New Roman" w:cs="Times New Roman"/>
          <w:sz w:val="24"/>
          <w:szCs w:val="24"/>
        </w:rPr>
        <w:t>О.А.</w:t>
      </w:r>
      <w:proofErr w:type="gramStart"/>
      <w:r w:rsidRPr="0051665A">
        <w:rPr>
          <w:rFonts w:ascii="Times New Roman" w:hAnsi="Times New Roman" w:cs="Times New Roman"/>
          <w:sz w:val="24"/>
          <w:szCs w:val="24"/>
        </w:rPr>
        <w:t>Лозовая</w:t>
      </w:r>
      <w:proofErr w:type="spellEnd"/>
      <w:proofErr w:type="gramEnd"/>
    </w:p>
    <w:p w:rsidR="0051665A" w:rsidRDefault="0051665A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4CC8" w:rsidRDefault="00DC4CC8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4CC8" w:rsidRDefault="00DC4CC8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4CC8" w:rsidRDefault="00DC4CC8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4CC8" w:rsidRDefault="00DC4CC8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4CC8" w:rsidRDefault="00DC4CC8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7416" w:rsidRDefault="00CE7416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7416" w:rsidRDefault="00CE7416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7416" w:rsidRDefault="00CE7416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7416" w:rsidRDefault="00CE7416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7416" w:rsidRDefault="00CE7416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7416" w:rsidRDefault="00CE7416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7416" w:rsidRDefault="00CE7416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7416" w:rsidRDefault="00CE7416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7416" w:rsidRDefault="00CE7416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7416" w:rsidRDefault="00CE7416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7416" w:rsidRDefault="00CE7416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7416" w:rsidRDefault="00CE7416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7416" w:rsidRDefault="00CE7416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7416" w:rsidRDefault="00CE7416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7416" w:rsidRDefault="00CE7416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7416" w:rsidRDefault="00CE7416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4320" w:type="dxa"/>
        <w:tblInd w:w="9726" w:type="dxa"/>
        <w:tblLayout w:type="fixed"/>
        <w:tblLook w:val="0000" w:firstRow="0" w:lastRow="0" w:firstColumn="0" w:lastColumn="0" w:noHBand="0" w:noVBand="0"/>
      </w:tblPr>
      <w:tblGrid>
        <w:gridCol w:w="4320"/>
      </w:tblGrid>
      <w:tr w:rsidR="00DC4CC8" w:rsidTr="00DC4CC8">
        <w:tc>
          <w:tcPr>
            <w:tcW w:w="4320" w:type="dxa"/>
            <w:shd w:val="clear" w:color="auto" w:fill="auto"/>
          </w:tcPr>
          <w:p w:rsidR="00DC4CC8" w:rsidRPr="00DC4CC8" w:rsidRDefault="00DC4CC8" w:rsidP="00DC4CC8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4CC8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2 </w:t>
            </w:r>
          </w:p>
          <w:p w:rsidR="00DC4CC8" w:rsidRPr="00DC4CC8" w:rsidRDefault="00DC4CC8" w:rsidP="00DC4C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4CC8">
              <w:rPr>
                <w:rFonts w:ascii="Times New Roman" w:hAnsi="Times New Roman" w:cs="Times New Roman"/>
                <w:sz w:val="24"/>
                <w:szCs w:val="24"/>
              </w:rPr>
              <w:t>УТВЕРЖДЕНЫ приказом</w:t>
            </w:r>
          </w:p>
          <w:p w:rsidR="00DC4CC8" w:rsidRPr="00DC4CC8" w:rsidRDefault="00DC4CC8" w:rsidP="00DC4C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4CC8">
              <w:rPr>
                <w:rFonts w:ascii="Times New Roman" w:hAnsi="Times New Roman" w:cs="Times New Roman"/>
                <w:sz w:val="24"/>
                <w:szCs w:val="24"/>
              </w:rPr>
              <w:t>министерства образования и науки Краснодарского края</w:t>
            </w:r>
          </w:p>
          <w:p w:rsidR="00DC4CC8" w:rsidRDefault="00DC4CC8" w:rsidP="00DC4CC8">
            <w:pPr>
              <w:spacing w:after="0"/>
            </w:pPr>
            <w:r w:rsidRPr="00DC4CC8">
              <w:rPr>
                <w:rFonts w:ascii="Times New Roman" w:hAnsi="Times New Roman" w:cs="Times New Roman"/>
                <w:sz w:val="24"/>
                <w:szCs w:val="24"/>
              </w:rPr>
              <w:t>от 11.10.2013г. № 6154</w:t>
            </w:r>
          </w:p>
        </w:tc>
      </w:tr>
    </w:tbl>
    <w:p w:rsidR="00DC4CC8" w:rsidRDefault="00DC4CC8" w:rsidP="00DC4CC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C4CC8" w:rsidRPr="00427A62" w:rsidRDefault="00DC4CC8" w:rsidP="00DC4CC8">
      <w:pPr>
        <w:pStyle w:val="15"/>
      </w:pPr>
      <w:r w:rsidRPr="00427A62">
        <w:t>Итоги участия муниципальных образований края</w:t>
      </w:r>
    </w:p>
    <w:p w:rsidR="00DC4CC8" w:rsidRPr="00427A62" w:rsidRDefault="00DC4CC8" w:rsidP="00DC4CC8">
      <w:pPr>
        <w:pStyle w:val="16"/>
        <w:spacing w:line="252" w:lineRule="auto"/>
        <w:ind w:firstLine="0"/>
        <w:jc w:val="center"/>
        <w:rPr>
          <w:b/>
          <w:sz w:val="28"/>
          <w:szCs w:val="28"/>
        </w:rPr>
      </w:pPr>
      <w:r w:rsidRPr="00427A62">
        <w:rPr>
          <w:b/>
          <w:sz w:val="28"/>
          <w:szCs w:val="28"/>
        </w:rPr>
        <w:t xml:space="preserve">в </w:t>
      </w:r>
      <w:r w:rsidRPr="00427A62">
        <w:rPr>
          <w:rFonts w:eastAsia="Times New Roman CYR"/>
          <w:b/>
          <w:bCs/>
          <w:sz w:val="28"/>
          <w:szCs w:val="28"/>
        </w:rPr>
        <w:t xml:space="preserve">краевых конкурсах </w:t>
      </w:r>
      <w:r w:rsidRPr="00427A62">
        <w:rPr>
          <w:b/>
          <w:sz w:val="28"/>
          <w:szCs w:val="28"/>
        </w:rPr>
        <w:t>сочинений среди учащихся 1-11 классов</w:t>
      </w:r>
      <w:r w:rsidRPr="00427A62">
        <w:rPr>
          <w:b/>
          <w:sz w:val="28"/>
          <w:szCs w:val="28"/>
        </w:rPr>
        <w:br/>
        <w:t xml:space="preserve"> «Люблю тебя, мой край родной!» и «Краснодарский край в преддверии Зимней Олимпиады -2014»</w:t>
      </w:r>
    </w:p>
    <w:p w:rsidR="00DC4CC8" w:rsidRDefault="00DC4CC8" w:rsidP="00DC4CC8">
      <w:pPr>
        <w:widowControl w:val="0"/>
        <w:autoSpaceDE w:val="0"/>
        <w:rPr>
          <w:b/>
          <w:bCs/>
        </w:rPr>
      </w:pPr>
    </w:p>
    <w:tbl>
      <w:tblPr>
        <w:tblW w:w="13318" w:type="dxa"/>
        <w:jc w:val="center"/>
        <w:tblInd w:w="-1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2"/>
        <w:gridCol w:w="3261"/>
        <w:gridCol w:w="2499"/>
        <w:gridCol w:w="3033"/>
        <w:gridCol w:w="1645"/>
        <w:gridCol w:w="2178"/>
      </w:tblGrid>
      <w:tr w:rsidR="00DC4CC8" w:rsidRPr="00CE7416" w:rsidTr="00CE7416">
        <w:trPr>
          <w:trHeight w:val="221"/>
          <w:jc w:val="center"/>
        </w:trPr>
        <w:tc>
          <w:tcPr>
            <w:tcW w:w="702" w:type="dxa"/>
            <w:vMerge w:val="restart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CE7416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gramEnd"/>
            <w:r w:rsidRPr="00CE7416">
              <w:rPr>
                <w:rFonts w:ascii="Times New Roman" w:hAnsi="Times New Roman" w:cs="Times New Roman"/>
                <w:b/>
                <w:sz w:val="26"/>
                <w:szCs w:val="26"/>
              </w:rPr>
              <w:t>/п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b/>
                <w:sz w:val="26"/>
                <w:szCs w:val="26"/>
              </w:rPr>
              <w:t>Муниципальное образование</w:t>
            </w:r>
          </w:p>
        </w:tc>
        <w:tc>
          <w:tcPr>
            <w:tcW w:w="5532" w:type="dxa"/>
            <w:gridSpan w:val="2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b/>
                <w:sz w:val="26"/>
                <w:szCs w:val="26"/>
              </w:rPr>
              <w:t>Конкурсы</w:t>
            </w:r>
          </w:p>
        </w:tc>
        <w:tc>
          <w:tcPr>
            <w:tcW w:w="1645" w:type="dxa"/>
            <w:vMerge w:val="restart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b/>
                <w:sz w:val="26"/>
                <w:szCs w:val="26"/>
              </w:rPr>
              <w:t>Кол-во работ</w:t>
            </w:r>
          </w:p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78" w:type="dxa"/>
            <w:vMerge w:val="restart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b/>
                <w:sz w:val="26"/>
                <w:szCs w:val="26"/>
              </w:rPr>
              <w:t>Число победителей/</w:t>
            </w:r>
          </w:p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b/>
                <w:sz w:val="26"/>
                <w:szCs w:val="26"/>
              </w:rPr>
              <w:t>призеров</w:t>
            </w:r>
          </w:p>
        </w:tc>
      </w:tr>
      <w:tr w:rsidR="00DC4CC8" w:rsidRPr="00CE7416" w:rsidTr="00CE7416">
        <w:trPr>
          <w:trHeight w:val="1189"/>
          <w:jc w:val="center"/>
        </w:trPr>
        <w:tc>
          <w:tcPr>
            <w:tcW w:w="702" w:type="dxa"/>
            <w:vMerge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</w:t>
            </w:r>
            <w:r w:rsidRPr="00CE7416">
              <w:rPr>
                <w:rFonts w:ascii="Times New Roman" w:hAnsi="Times New Roman" w:cs="Times New Roman"/>
                <w:b/>
                <w:sz w:val="26"/>
                <w:szCs w:val="26"/>
              </w:rPr>
              <w:t>Люблю тебя, мой край родной!»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b/>
                <w:sz w:val="26"/>
                <w:szCs w:val="26"/>
              </w:rPr>
              <w:t>«Краснодарский край в преддверии Зимней Олимпиады -2014»</w:t>
            </w:r>
          </w:p>
        </w:tc>
        <w:tc>
          <w:tcPr>
            <w:tcW w:w="1645" w:type="dxa"/>
            <w:vMerge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78" w:type="dxa"/>
            <w:vMerge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C4CC8" w:rsidRPr="00CE7416" w:rsidTr="00CE7416">
        <w:trPr>
          <w:trHeight w:val="353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г.-к. Анапа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DC4CC8" w:rsidRPr="00CE7416" w:rsidTr="00CE7416">
        <w:trPr>
          <w:trHeight w:val="273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г. Армавир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DC4CC8" w:rsidRPr="00CE7416" w:rsidTr="00CE7416">
        <w:trPr>
          <w:trHeight w:val="235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г.-к. Геленджик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C4CC8" w:rsidRPr="00CE7416" w:rsidTr="00CE7416">
        <w:trPr>
          <w:trHeight w:val="70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 xml:space="preserve">г. Горячий Ключ 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C4CC8" w:rsidRPr="00CE7416" w:rsidTr="00CE7416">
        <w:trPr>
          <w:trHeight w:val="259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 xml:space="preserve"> г. Краснодар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DC4CC8" w:rsidRPr="00CE7416" w:rsidTr="00CE7416">
        <w:trPr>
          <w:trHeight w:val="221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г. Новороссийск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C4CC8" w:rsidRPr="00CE7416" w:rsidTr="00CE7416">
        <w:trPr>
          <w:trHeight w:val="311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 xml:space="preserve"> г. Сочи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DC4CC8" w:rsidRPr="00CE7416" w:rsidTr="00CE7416">
        <w:trPr>
          <w:trHeight w:val="259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Абинский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C4CC8" w:rsidRPr="00CE7416" w:rsidTr="00CE7416">
        <w:trPr>
          <w:trHeight w:val="79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Апшеронский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DC4CC8" w:rsidRPr="00CE7416" w:rsidTr="00CE7416">
        <w:trPr>
          <w:trHeight w:val="337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Белоглинский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DC4CC8" w:rsidRPr="00CE7416" w:rsidTr="00CE7416">
        <w:trPr>
          <w:trHeight w:val="271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Белореченский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DC4CC8" w:rsidRPr="00CE7416" w:rsidTr="00CE7416">
        <w:trPr>
          <w:trHeight w:val="389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Брюховецкий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DC4CC8" w:rsidRPr="00CE7416" w:rsidTr="00CE7416">
        <w:trPr>
          <w:trHeight w:val="267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Выселковский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DC4CC8" w:rsidRPr="00CE7416" w:rsidTr="00CE7416">
        <w:trPr>
          <w:trHeight w:val="644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Гулькевичский</w:t>
            </w:r>
          </w:p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DC4CC8" w:rsidRPr="00CE7416" w:rsidTr="00CE7416">
        <w:trPr>
          <w:trHeight w:val="405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Динской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DC4CC8" w:rsidRPr="00CE7416" w:rsidTr="00CE7416">
        <w:trPr>
          <w:trHeight w:val="141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Ейский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DC4CC8" w:rsidRPr="00CE7416" w:rsidTr="00CE7416">
        <w:trPr>
          <w:trHeight w:val="218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Кавказский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DC4CC8" w:rsidRPr="00CE7416" w:rsidTr="00CE7416">
        <w:trPr>
          <w:trHeight w:val="271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Калининский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C4CC8" w:rsidRPr="00CE7416" w:rsidTr="00CE7416">
        <w:trPr>
          <w:trHeight w:val="231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Каневской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C4CC8" w:rsidRPr="00CE7416" w:rsidTr="00CE7416">
        <w:trPr>
          <w:trHeight w:val="265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Кореновский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DC4CC8" w:rsidRPr="00CE7416" w:rsidTr="00CE7416">
        <w:trPr>
          <w:trHeight w:val="161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Красноармейский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C4CC8" w:rsidRPr="00CE7416" w:rsidTr="00CE7416">
        <w:trPr>
          <w:trHeight w:val="237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Крымский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DC4CC8" w:rsidRPr="00CE7416" w:rsidTr="00CE7416">
        <w:trPr>
          <w:trHeight w:val="199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Крыловский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DC4CC8" w:rsidRPr="00CE7416" w:rsidTr="00CE7416">
        <w:trPr>
          <w:trHeight w:val="177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Курганинский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DC4CC8" w:rsidRPr="00CE7416" w:rsidTr="00CE7416">
        <w:trPr>
          <w:trHeight w:val="200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Кущёвский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DC4CC8" w:rsidRPr="00CE7416" w:rsidTr="00CE7416">
        <w:trPr>
          <w:trHeight w:val="70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Лабинский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DC4CC8" w:rsidRPr="00CE7416" w:rsidTr="00CE7416">
        <w:trPr>
          <w:trHeight w:val="644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Ленинградский</w:t>
            </w:r>
          </w:p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DC4CC8" w:rsidRPr="00CE7416" w:rsidTr="00CE7416">
        <w:trPr>
          <w:trHeight w:val="289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Мостовский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DC4CC8" w:rsidRPr="00CE7416" w:rsidTr="00CE7416">
        <w:trPr>
          <w:trHeight w:val="644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 xml:space="preserve">Новокубанский </w:t>
            </w:r>
          </w:p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DC4CC8" w:rsidRPr="00CE7416" w:rsidTr="00CE7416">
        <w:trPr>
          <w:trHeight w:val="249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Новопокровский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DC4CC8" w:rsidRPr="00CE7416" w:rsidTr="00CE7416">
        <w:trPr>
          <w:trHeight w:val="228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Отрадненский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DC4CC8" w:rsidRPr="00CE7416" w:rsidTr="00CE7416">
        <w:trPr>
          <w:trHeight w:val="265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Павловский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C4CC8" w:rsidRPr="00CE7416" w:rsidTr="00CE7416">
        <w:trPr>
          <w:trHeight w:val="644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Приморско-Ахтарский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DC4CC8" w:rsidRPr="00CE7416" w:rsidTr="00CE7416">
        <w:trPr>
          <w:trHeight w:val="137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Северский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C4CC8" w:rsidRPr="00CE7416" w:rsidTr="00CE7416">
        <w:trPr>
          <w:trHeight w:val="241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Славянский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C4CC8" w:rsidRPr="00CE7416" w:rsidTr="00CE7416">
        <w:trPr>
          <w:trHeight w:val="127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Староминский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C4CC8" w:rsidRPr="00CE7416" w:rsidTr="00CE7416">
        <w:trPr>
          <w:trHeight w:val="383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Тбилисский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DC4CC8" w:rsidRPr="00CE7416" w:rsidTr="00CE7416">
        <w:trPr>
          <w:trHeight w:val="275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Темрюкский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DC4CC8" w:rsidRPr="00CE7416" w:rsidTr="00CE7416">
        <w:trPr>
          <w:trHeight w:val="227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Тимашевский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C4CC8" w:rsidRPr="00CE7416" w:rsidTr="00CE7416">
        <w:trPr>
          <w:trHeight w:val="133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Тихорецкий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DC4CC8" w:rsidRPr="00CE7416" w:rsidTr="00CE7416">
        <w:trPr>
          <w:trHeight w:val="293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Туапсинский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DC4CC8" w:rsidRPr="00CE7416" w:rsidTr="00CE7416">
        <w:trPr>
          <w:trHeight w:val="275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Успенский 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DC4CC8" w:rsidRPr="00CE7416" w:rsidTr="00CE7416">
        <w:trPr>
          <w:trHeight w:val="644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 xml:space="preserve">Усть-Лабинский </w:t>
            </w:r>
          </w:p>
          <w:p w:rsidR="00DC4CC8" w:rsidRPr="00CE7416" w:rsidRDefault="00DC4CC8" w:rsidP="00A3152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DC4CC8" w:rsidRPr="00CE7416" w:rsidTr="00CE7416">
        <w:trPr>
          <w:trHeight w:val="644"/>
          <w:jc w:val="center"/>
        </w:trPr>
        <w:tc>
          <w:tcPr>
            <w:tcW w:w="702" w:type="dxa"/>
            <w:shd w:val="clear" w:color="auto" w:fill="auto"/>
          </w:tcPr>
          <w:p w:rsidR="00DC4CC8" w:rsidRPr="00CE7416" w:rsidRDefault="00DC4CC8" w:rsidP="00A31523">
            <w:pPr>
              <w:numPr>
                <w:ilvl w:val="0"/>
                <w:numId w:val="2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Щербиновский</w:t>
            </w:r>
          </w:p>
          <w:p w:rsidR="00DC4CC8" w:rsidRPr="00CE7416" w:rsidRDefault="00DC4CC8" w:rsidP="00A31523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район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C4CC8" w:rsidRPr="00CE7416" w:rsidTr="00CE7416">
        <w:trPr>
          <w:trHeight w:val="217"/>
          <w:jc w:val="center"/>
        </w:trPr>
        <w:tc>
          <w:tcPr>
            <w:tcW w:w="3963" w:type="dxa"/>
            <w:gridSpan w:val="2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2499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b/>
                <w:sz w:val="26"/>
                <w:szCs w:val="26"/>
              </w:rPr>
              <w:t>136</w:t>
            </w:r>
          </w:p>
        </w:tc>
        <w:tc>
          <w:tcPr>
            <w:tcW w:w="3033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b/>
                <w:sz w:val="26"/>
                <w:szCs w:val="26"/>
              </w:rPr>
              <w:t>69</w:t>
            </w:r>
          </w:p>
        </w:tc>
        <w:tc>
          <w:tcPr>
            <w:tcW w:w="1645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b/>
                <w:sz w:val="26"/>
                <w:szCs w:val="26"/>
              </w:rPr>
              <w:t>205</w:t>
            </w:r>
          </w:p>
        </w:tc>
        <w:tc>
          <w:tcPr>
            <w:tcW w:w="2178" w:type="dxa"/>
            <w:shd w:val="clear" w:color="auto" w:fill="auto"/>
          </w:tcPr>
          <w:p w:rsidR="00DC4CC8" w:rsidRPr="00CE7416" w:rsidRDefault="00DC4CC8" w:rsidP="00A3152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7416">
              <w:rPr>
                <w:rFonts w:ascii="Times New Roman" w:hAnsi="Times New Roman" w:cs="Times New Roman"/>
                <w:b/>
                <w:sz w:val="26"/>
                <w:szCs w:val="26"/>
              </w:rPr>
              <w:t>81</w:t>
            </w:r>
          </w:p>
        </w:tc>
      </w:tr>
    </w:tbl>
    <w:p w:rsidR="00A31523" w:rsidRDefault="00A31523" w:rsidP="00DC4CC8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DC4CC8" w:rsidRDefault="00CE7416" w:rsidP="00DC4CC8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C4CC8" w:rsidRPr="00A31523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="00DC4CC8" w:rsidRPr="00A31523">
        <w:rPr>
          <w:rFonts w:ascii="Times New Roman" w:hAnsi="Times New Roman" w:cs="Times New Roman"/>
          <w:sz w:val="28"/>
          <w:szCs w:val="28"/>
        </w:rPr>
        <w:tab/>
      </w:r>
      <w:r w:rsidR="00DC4CC8" w:rsidRPr="00A31523">
        <w:rPr>
          <w:rFonts w:ascii="Times New Roman" w:hAnsi="Times New Roman" w:cs="Times New Roman"/>
          <w:sz w:val="28"/>
          <w:szCs w:val="28"/>
        </w:rPr>
        <w:tab/>
      </w:r>
      <w:r w:rsidR="00DC4CC8" w:rsidRPr="00A31523">
        <w:rPr>
          <w:rFonts w:ascii="Times New Roman" w:hAnsi="Times New Roman" w:cs="Times New Roman"/>
          <w:sz w:val="28"/>
          <w:szCs w:val="28"/>
        </w:rPr>
        <w:tab/>
      </w:r>
      <w:r w:rsidR="00DC4CC8" w:rsidRPr="00A31523">
        <w:rPr>
          <w:rFonts w:ascii="Times New Roman" w:hAnsi="Times New Roman" w:cs="Times New Roman"/>
          <w:sz w:val="28"/>
          <w:szCs w:val="28"/>
        </w:rPr>
        <w:tab/>
      </w:r>
      <w:r w:rsidR="00DC4CC8" w:rsidRPr="00A31523">
        <w:rPr>
          <w:rFonts w:ascii="Times New Roman" w:hAnsi="Times New Roman" w:cs="Times New Roman"/>
          <w:sz w:val="28"/>
          <w:szCs w:val="28"/>
        </w:rPr>
        <w:tab/>
      </w:r>
      <w:r w:rsidR="00DC4CC8" w:rsidRPr="00A31523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A31523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C4CC8" w:rsidRPr="00A31523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DC4CC8" w:rsidRPr="00A31523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="00DC4CC8" w:rsidRPr="00A31523">
        <w:rPr>
          <w:rFonts w:ascii="Times New Roman" w:hAnsi="Times New Roman" w:cs="Times New Roman"/>
          <w:sz w:val="28"/>
          <w:szCs w:val="28"/>
        </w:rPr>
        <w:t>Лозовая</w:t>
      </w:r>
      <w:proofErr w:type="spellEnd"/>
      <w:proofErr w:type="gramEnd"/>
    </w:p>
    <w:p w:rsidR="00CE7416" w:rsidRDefault="00CE7416" w:rsidP="00DC4CC8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CE7416" w:rsidRDefault="00CE7416" w:rsidP="00DC4CC8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CE7416" w:rsidRDefault="00CE7416" w:rsidP="00DC4CC8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CE7416" w:rsidRDefault="00CE7416" w:rsidP="00DC4CC8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CE7416" w:rsidRDefault="00CE7416" w:rsidP="00DC4CC8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CE7416" w:rsidRPr="00A31523" w:rsidRDefault="00CE7416" w:rsidP="00DC4CC8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24B56" w:rsidRPr="00124B56" w:rsidRDefault="00124B56" w:rsidP="00124B56">
      <w:pPr>
        <w:spacing w:after="0"/>
        <w:jc w:val="right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24B56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>ПРИЛОЖЕНИЕ 3</w:t>
      </w:r>
    </w:p>
    <w:p w:rsidR="00124B56" w:rsidRPr="00124B56" w:rsidRDefault="00124B56" w:rsidP="00124B5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24B56">
        <w:rPr>
          <w:rFonts w:ascii="Times New Roman" w:hAnsi="Times New Roman" w:cs="Times New Roman"/>
          <w:color w:val="000000"/>
          <w:spacing w:val="-4"/>
          <w:sz w:val="24"/>
          <w:szCs w:val="24"/>
        </w:rPr>
        <w:t>УТВЕРЖДЕН приказом</w:t>
      </w:r>
      <w:r w:rsidRPr="00124B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4B56" w:rsidRPr="00124B56" w:rsidRDefault="00124B56" w:rsidP="00124B5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24B56">
        <w:rPr>
          <w:rFonts w:ascii="Times New Roman" w:hAnsi="Times New Roman" w:cs="Times New Roman"/>
          <w:sz w:val="24"/>
          <w:szCs w:val="24"/>
        </w:rPr>
        <w:t xml:space="preserve">министерства образования и науки </w:t>
      </w:r>
    </w:p>
    <w:p w:rsidR="00124B56" w:rsidRPr="00124B56" w:rsidRDefault="00124B56" w:rsidP="00124B5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24B56">
        <w:rPr>
          <w:rFonts w:ascii="Times New Roman" w:hAnsi="Times New Roman" w:cs="Times New Roman"/>
          <w:sz w:val="24"/>
          <w:szCs w:val="24"/>
        </w:rPr>
        <w:t>Краснодарского</w:t>
      </w:r>
    </w:p>
    <w:p w:rsidR="00124B56" w:rsidRPr="00124B56" w:rsidRDefault="00124B56" w:rsidP="00124B5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24B56">
        <w:rPr>
          <w:rFonts w:ascii="Times New Roman" w:hAnsi="Times New Roman" w:cs="Times New Roman"/>
          <w:sz w:val="24"/>
          <w:szCs w:val="24"/>
        </w:rPr>
        <w:t>от 11.10.2013г. № 6154</w:t>
      </w:r>
    </w:p>
    <w:p w:rsidR="00DC4CC8" w:rsidRDefault="00DC4CC8" w:rsidP="00124B5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24B56" w:rsidRPr="00124B56" w:rsidRDefault="00124B56" w:rsidP="00124B56">
      <w:pPr>
        <w:pStyle w:val="1"/>
        <w:ind w:right="282"/>
        <w:rPr>
          <w:sz w:val="27"/>
          <w:szCs w:val="27"/>
        </w:rPr>
      </w:pPr>
      <w:r w:rsidRPr="00124B56">
        <w:rPr>
          <w:bCs/>
          <w:sz w:val="27"/>
          <w:szCs w:val="27"/>
        </w:rPr>
        <w:t xml:space="preserve">Список педагогов, подготовивших победителей и призеров </w:t>
      </w:r>
      <w:r w:rsidRPr="00124B56">
        <w:rPr>
          <w:sz w:val="27"/>
          <w:szCs w:val="27"/>
        </w:rPr>
        <w:t>краевых конкурсов сочинений среди учащихся 1-11 классов «Люблю тебя, мой край родной!» и «Краснодарский край в преддверии Зимней Олимпиады – 2014»</w:t>
      </w:r>
    </w:p>
    <w:p w:rsidR="00124B56" w:rsidRPr="00124B56" w:rsidRDefault="00124B56" w:rsidP="00124B56">
      <w:pPr>
        <w:rPr>
          <w:rFonts w:ascii="Times New Roman" w:hAnsi="Times New Roman" w:cs="Times New Roman"/>
          <w:sz w:val="27"/>
          <w:szCs w:val="27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686"/>
        <w:gridCol w:w="4961"/>
        <w:gridCol w:w="2977"/>
        <w:gridCol w:w="3118"/>
      </w:tblGrid>
      <w:tr w:rsidR="00124B56" w:rsidRPr="00124B56" w:rsidTr="00CF4F37">
        <w:tc>
          <w:tcPr>
            <w:tcW w:w="675" w:type="dxa"/>
            <w:shd w:val="clear" w:color="auto" w:fill="auto"/>
          </w:tcPr>
          <w:p w:rsidR="00CF4F37" w:rsidRDefault="00124B56" w:rsidP="00CF4F37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CF4F37">
              <w:rPr>
                <w:rFonts w:ascii="Times New Roman" w:hAnsi="Times New Roman" w:cs="Times New Roman"/>
                <w:b/>
                <w:sz w:val="27"/>
                <w:szCs w:val="27"/>
              </w:rPr>
              <w:t>№</w:t>
            </w:r>
          </w:p>
          <w:p w:rsidR="00124B56" w:rsidRPr="00CF4F37" w:rsidRDefault="00124B56" w:rsidP="00CF4F37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proofErr w:type="gramStart"/>
            <w:r w:rsidRPr="00CF4F37">
              <w:rPr>
                <w:rFonts w:ascii="Times New Roman" w:hAnsi="Times New Roman" w:cs="Times New Roman"/>
                <w:b/>
                <w:sz w:val="27"/>
                <w:szCs w:val="27"/>
              </w:rPr>
              <w:t>п</w:t>
            </w:r>
            <w:proofErr w:type="gramEnd"/>
            <w:r w:rsidRPr="00CF4F37">
              <w:rPr>
                <w:rFonts w:ascii="Times New Roman" w:hAnsi="Times New Roman" w:cs="Times New Roman"/>
                <w:b/>
                <w:sz w:val="27"/>
                <w:szCs w:val="27"/>
              </w:rPr>
              <w:t>/п</w:t>
            </w: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Ф.И.О. </w:t>
            </w:r>
          </w:p>
          <w:p w:rsidR="00124B56" w:rsidRPr="00124B56" w:rsidRDefault="00124B56" w:rsidP="00124B5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b/>
                <w:sz w:val="27"/>
                <w:szCs w:val="27"/>
              </w:rPr>
              <w:t>Должность, место работы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Муниципальное образование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b/>
                <w:sz w:val="27"/>
                <w:szCs w:val="27"/>
              </w:rPr>
              <w:t>Ф.И. победителя/ призера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Ананченко Любовь Владимировна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МАОУ СОШ № 2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Брюховецкий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Прудко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Светлана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Анисимова Наталья Александровна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9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Староминский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Донец Ксения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Астанкова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Светлана Александровна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гимназия № 1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Бахарева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Дарья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Бальян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Эльвира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Викторовна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16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Сулиманова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Дарья</w:t>
            </w:r>
          </w:p>
        </w:tc>
      </w:tr>
      <w:tr w:rsidR="00124B56" w:rsidRPr="00124B56" w:rsidTr="00CF4F37">
        <w:trPr>
          <w:trHeight w:val="36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Белавина Алена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Владимировна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МАОУ СОШ № 18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Приморско - Ахтарский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Черная Анна 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Белая Лариса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Ивановна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Учитель кубановедения МБОУ «Гимназия» 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Васильев Глеб 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Бубнова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Наталья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Валерьевна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  <w:highlight w:val="yellow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41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Щербина Александр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Буряк Ирина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Викторовна</w:t>
            </w:r>
          </w:p>
        </w:tc>
        <w:tc>
          <w:tcPr>
            <w:tcW w:w="4961" w:type="dxa"/>
            <w:shd w:val="clear" w:color="auto" w:fill="auto"/>
          </w:tcPr>
          <w:p w:rsid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5</w:t>
            </w:r>
          </w:p>
          <w:p w:rsidR="00CF4F37" w:rsidRPr="00124B56" w:rsidRDefault="00CF4F37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Андреев Валерий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Быченок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Наталья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Олеговна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</w:t>
            </w:r>
            <w:r w:rsidR="00CF4F37">
              <w:rPr>
                <w:rFonts w:ascii="Times New Roman" w:hAnsi="Times New Roman" w:cs="Times New Roman"/>
                <w:sz w:val="27"/>
                <w:szCs w:val="27"/>
              </w:rPr>
              <w:t>зыка и литературы МБОУ СОШ № 10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 Горячий Ключ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Маслова Софья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Вареникова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Вера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Дмитриевна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МАОУ гимназия № 2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 Новороссийск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Сармакова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Кристина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Василега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Лариса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Владимировна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9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Бобух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Екатерина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Васильева Нелли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Ивановна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  <w:highlight w:val="yellow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МАОУ СОШ № 71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Шпакова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Александра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Ветрова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Оксана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Александровна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57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Хомченко Софья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Габдуллина </w:t>
            </w: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Миниса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Шакировна</w:t>
            </w:r>
            <w:proofErr w:type="spellEnd"/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5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Белореченский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Щелкунов Владислав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Гимпу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Любовь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Васильевна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11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Выселковский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Снадина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Анна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Голубничая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Наталья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Петровна</w:t>
            </w:r>
          </w:p>
        </w:tc>
        <w:tc>
          <w:tcPr>
            <w:tcW w:w="4961" w:type="dxa"/>
            <w:shd w:val="clear" w:color="auto" w:fill="auto"/>
          </w:tcPr>
          <w:p w:rsidR="00CF4F37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Учитель литературы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МБОУ гимназия № 1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Банникова Юлия 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CF4F37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Гребёнкина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Валентина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Ивановна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гимназия № 8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 Новороссийск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Зубаревич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Михаил 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Гуляева Валентина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Ивановна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1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 Горячий Ключ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Малкова Александра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Данилкина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Нина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Львовна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19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Прищепа Георгий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Демьянова Светлана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Евгеньевна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Учитель русского языка и литературы МАОУ СОШ № 7 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Данцева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Ксения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Дмитриенко Светлана Николаевна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МОБУ СОШ № 1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Иванова Александра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Довгань Елена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Васильевна</w:t>
            </w:r>
          </w:p>
        </w:tc>
        <w:tc>
          <w:tcPr>
            <w:tcW w:w="4961" w:type="dxa"/>
            <w:shd w:val="clear" w:color="auto" w:fill="auto"/>
          </w:tcPr>
          <w:p w:rsid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26</w:t>
            </w:r>
          </w:p>
          <w:p w:rsidR="00CF4F37" w:rsidRPr="00124B56" w:rsidRDefault="00CF4F37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Кущевский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Тактарова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Лия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Драгунова Вера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Викторовна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16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 Новороссийск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Федосов Александр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Друшлякова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Ирина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Владимировна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МАОУ СОШ № 3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Гунько Дмитрий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Евстигнеева Наталия Васильевна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84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Резниченко Андрей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Ермакова Стелла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Владимировна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36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Алякин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Александр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Иванова Валентина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Дмитриевна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МАОУ СОШ № 1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Калининский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Тома Анна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Каверина Любовь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Николаевна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9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Щербиновский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Овсянникова Ирина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Казачкова Алена Александровна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43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Сифириди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Дмитрий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Капущенко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Галина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Николаевна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МАОУ СОШ № 11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Тюменцев Виктор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Карамушко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Валентина Алексеевна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6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Мостовский район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Тучина Ярослав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Коверина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Дина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Ивановна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ООШ № 30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Сытников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Роман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Кононенко Светлана Александровна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2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Староминский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Пилюк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Даниил 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Кузьмина Галина Владимировна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19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gram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Красноармейский</w:t>
            </w:r>
            <w:proofErr w:type="gram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района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Бударный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Даниил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Куцевалова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Елена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Николаевна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Учитель кубановедения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МОБУ СОШ № 41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Савенков Максим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Кучинская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Татьяна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Николаевна</w:t>
            </w:r>
          </w:p>
        </w:tc>
        <w:tc>
          <w:tcPr>
            <w:tcW w:w="4961" w:type="dxa"/>
            <w:shd w:val="clear" w:color="auto" w:fill="auto"/>
          </w:tcPr>
          <w:p w:rsid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МОБУ СОШ № 41</w:t>
            </w:r>
          </w:p>
          <w:p w:rsidR="00CF4F37" w:rsidRPr="00124B56" w:rsidRDefault="00CF4F37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Савенков Максим 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Лефтерова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Наталья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Дмитриевна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ООШ № 15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Темрюкский район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Ткалич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Есения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Лиманская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Нина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Дмитриевна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МАОУ СОШ № 10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gram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Красноармейский</w:t>
            </w:r>
            <w:proofErr w:type="gram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района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Ивлева Евгения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Липинина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Альбина Геннадьевна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БОУ СОШ № 30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Бабичева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Александра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Литвинова Людмила Васильевна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  <w:highlight w:val="yellow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10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  <w:highlight w:val="yellow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Пономарёва Александра 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Лозовая Ольга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Николаевна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МАОУ СОШ № 12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г.-к. Геленджик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Пестерева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Юлия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Лозовая Ольга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Николаевна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МАОУ СОШ № 12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г.-к. Геленджик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Сибирцев Герман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Малюгина Людмила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Ильинична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АОУ СОШ № 4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Григорьева Анастасия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Маринина Татьяна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Самуиловна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МОУ гимназия № 5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Степанникова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Яна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Мухина Ирина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Иосифовна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Учитель русского языка и литературы МБОУ гимназия № 6 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Голубева Дарья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Несучкина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Наталья Владимировна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61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Требина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Екатерина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Носова Марина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Геннадьевна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1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Приморско - Ахтарский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Гузенко Виктория 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Осипьянц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Андрей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Ардавасович</w:t>
            </w:r>
            <w:proofErr w:type="spellEnd"/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английского языка ФГКОУ «КПКУ»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Шардаков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Юрий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Рассейкина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Екатерина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Юрьевна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МАОУ СОШ № 5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Туапсинский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Сумин Даниэль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Петренко Вера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Михайловна</w:t>
            </w:r>
          </w:p>
        </w:tc>
        <w:tc>
          <w:tcPr>
            <w:tcW w:w="4961" w:type="dxa"/>
            <w:shd w:val="clear" w:color="auto" w:fill="auto"/>
          </w:tcPr>
          <w:p w:rsid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1</w:t>
            </w:r>
          </w:p>
          <w:p w:rsidR="00CF4F37" w:rsidRPr="00124B56" w:rsidRDefault="00CF4F37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Галкина Яна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Петрова Ирина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Анатольевна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39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Резанова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Диана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Петровских Ираида Михайловна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Директор, учитель русского языка и литературы МАОУ СОШ № 10 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Вервыкишко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Елизавета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Пискарева Нина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Николаевна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МОУ СОШ № 7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Круглова Алина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Приходько Валентина Николаевна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  <w:highlight w:val="yellow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2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Щербиновский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Воловик Марина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Приходько Наталья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Петровна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16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Игнатенко Татьяна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Проказина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Татьяна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Игоревна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БОУ СОШ № 2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Коновалова Екатерина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Рахманова Наталья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Геннадьевна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61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Гордиенко Данил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Ровенская Любовь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Васильевна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20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Сорокина Виктория</w:t>
            </w:r>
          </w:p>
        </w:tc>
      </w:tr>
      <w:tr w:rsidR="00124B56" w:rsidRPr="00124B56" w:rsidTr="00CF4F37">
        <w:trPr>
          <w:trHeight w:val="478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Россейкина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Наталья Михайловна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4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Успенский район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Медведев Артем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Русанова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Марина Владимировна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10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Новопокровский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Иванча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Валерий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Рябинина Валентина Васильевна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МАОУЛ № 1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Апшеронский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Медведев Иван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Медведев Василий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Ряженова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Елена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Владимировна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4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Калининский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Засятко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Наталья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Саркисова Елена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Владимировна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МОБУ ООШ № 23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Сараев Евгений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Сафиуллина Оксана Владимировна</w:t>
            </w:r>
          </w:p>
        </w:tc>
        <w:tc>
          <w:tcPr>
            <w:tcW w:w="4961" w:type="dxa"/>
            <w:shd w:val="clear" w:color="auto" w:fill="auto"/>
          </w:tcPr>
          <w:p w:rsid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4</w:t>
            </w:r>
          </w:p>
          <w:p w:rsidR="00CF4F37" w:rsidRPr="00124B56" w:rsidRDefault="00CF4F37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Калининский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Масляков Сергей</w:t>
            </w:r>
          </w:p>
        </w:tc>
      </w:tr>
      <w:tr w:rsidR="00124B56" w:rsidRPr="00124B56" w:rsidTr="00CF4F37">
        <w:trPr>
          <w:trHeight w:val="2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Серая Татьяна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Валентиновна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«Гимназия»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Маркин Игорь 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Сергеева Ольга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Евгеньевна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МОУ СОШ № 24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Богданова Екатерина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Сергеева Светлана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Ивановна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6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Староминский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Куприк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Ирина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Стуколова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Елена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Николаевна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МАОУ СОШ № 12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Темрюкский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Чепель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Екатерина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Судоргина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Наталья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Николаевна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БОУ СОШ № 3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Кирдяшкин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Артём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Сурина Дина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Валерьевна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МАОУ СОШ № 9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Удовикова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Ирина</w:t>
            </w:r>
          </w:p>
        </w:tc>
      </w:tr>
      <w:tr w:rsidR="00124B56" w:rsidRPr="00124B56" w:rsidTr="00CF4F37"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Тернова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Татьяна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Николаевна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лицея № 45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Кавказский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Лионова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Светлана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Ткаченко Елена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Вячеславовна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Учитель английского языка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МБОУ СОШ № 9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Щербиновский район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  <w:highlight w:val="yellow"/>
              </w:rPr>
            </w:pP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Масько Диана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Тюрина Людмила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Ивановна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44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Кавказский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Олейнич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Ольга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Урденко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Надежда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Семеновна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10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 Горячий Ключ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Воскобойникова Оксана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Фёдорова Татьяна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Фёдоровна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10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Ушанова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Камилла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Филоненко Татьяна Александровна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18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Роменская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Виктория</w:t>
            </w:r>
          </w:p>
        </w:tc>
      </w:tr>
      <w:tr w:rsidR="00124B56" w:rsidRPr="00124B56" w:rsidTr="00CF4F37">
        <w:trPr>
          <w:trHeight w:val="612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Циунель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Татьяна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Владимировна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  <w:highlight w:val="yellow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МАОУ СОШ № 71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Абрамова Екатерина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Мазакина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Виолетта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Чебручан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Наталия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Николаевна</w:t>
            </w:r>
          </w:p>
        </w:tc>
        <w:tc>
          <w:tcPr>
            <w:tcW w:w="4961" w:type="dxa"/>
            <w:shd w:val="clear" w:color="auto" w:fill="auto"/>
          </w:tcPr>
          <w:p w:rsid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МАОУ СОШ № 12</w:t>
            </w:r>
          </w:p>
          <w:p w:rsidR="00CF4F37" w:rsidRPr="00124B56" w:rsidRDefault="00CF4F37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г.-к. Геленджик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Тетерко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Валентина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Шагалов Александр Михайлович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Учитель русского языка и литературы МАОУ СОШ № 7 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Стёпин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Антон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Шкитенкова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Людмила Александровна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4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Малыхина Софья</w:t>
            </w:r>
          </w:p>
        </w:tc>
      </w:tr>
      <w:tr w:rsidR="00124B56" w:rsidRPr="00124B56" w:rsidTr="00CF4F37">
        <w:trPr>
          <w:trHeight w:val="130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Яковенко Наталья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Ивановна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«Гимназия»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Бабенко Злата </w:t>
            </w:r>
          </w:p>
        </w:tc>
      </w:tr>
      <w:tr w:rsidR="00124B56" w:rsidRPr="00124B56" w:rsidTr="00CF4F37">
        <w:trPr>
          <w:trHeight w:val="406"/>
        </w:trPr>
        <w:tc>
          <w:tcPr>
            <w:tcW w:w="675" w:type="dxa"/>
            <w:shd w:val="clear" w:color="auto" w:fill="auto"/>
          </w:tcPr>
          <w:p w:rsidR="00124B56" w:rsidRPr="00CF4F37" w:rsidRDefault="00124B56" w:rsidP="00CF4F37">
            <w:pPr>
              <w:pStyle w:val="af6"/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Яровик</w:t>
            </w:r>
            <w:proofErr w:type="spellEnd"/>
            <w:r w:rsidRPr="00124B56">
              <w:rPr>
                <w:rFonts w:ascii="Times New Roman" w:hAnsi="Times New Roman" w:cs="Times New Roman"/>
                <w:sz w:val="27"/>
                <w:szCs w:val="27"/>
              </w:rPr>
              <w:t xml:space="preserve"> Нина </w:t>
            </w:r>
          </w:p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Петровна</w:t>
            </w:r>
          </w:p>
        </w:tc>
        <w:tc>
          <w:tcPr>
            <w:tcW w:w="4961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Учитель русского языка и литературы МБОУ СОШ № 19</w:t>
            </w:r>
          </w:p>
        </w:tc>
        <w:tc>
          <w:tcPr>
            <w:tcW w:w="2977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3118" w:type="dxa"/>
            <w:shd w:val="clear" w:color="auto" w:fill="auto"/>
          </w:tcPr>
          <w:p w:rsidR="00124B56" w:rsidRPr="00124B56" w:rsidRDefault="00124B56" w:rsidP="00124B56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sz w:val="27"/>
                <w:szCs w:val="27"/>
              </w:rPr>
              <w:t>Кокора Юлия</w:t>
            </w:r>
          </w:p>
        </w:tc>
      </w:tr>
    </w:tbl>
    <w:p w:rsidR="00896DEB" w:rsidRDefault="00896DEB" w:rsidP="00124B56">
      <w:pPr>
        <w:ind w:hanging="142"/>
        <w:rPr>
          <w:rFonts w:ascii="Times New Roman" w:hAnsi="Times New Roman" w:cs="Times New Roman"/>
          <w:sz w:val="27"/>
          <w:szCs w:val="27"/>
        </w:rPr>
      </w:pPr>
    </w:p>
    <w:p w:rsidR="00124B56" w:rsidRPr="00124B56" w:rsidRDefault="00124B56" w:rsidP="00124B56">
      <w:pPr>
        <w:ind w:hanging="142"/>
        <w:rPr>
          <w:rFonts w:ascii="Times New Roman" w:hAnsi="Times New Roman" w:cs="Times New Roman"/>
          <w:b/>
          <w:i/>
          <w:sz w:val="27"/>
          <w:szCs w:val="27"/>
        </w:rPr>
      </w:pPr>
      <w:r w:rsidRPr="00124B56">
        <w:rPr>
          <w:rFonts w:ascii="Times New Roman" w:hAnsi="Times New Roman" w:cs="Times New Roman"/>
          <w:sz w:val="27"/>
          <w:szCs w:val="27"/>
        </w:rPr>
        <w:t>Начальник отдела общего образования</w:t>
      </w:r>
      <w:r w:rsidRPr="00124B56">
        <w:rPr>
          <w:rFonts w:ascii="Times New Roman" w:hAnsi="Times New Roman" w:cs="Times New Roman"/>
          <w:sz w:val="27"/>
          <w:szCs w:val="27"/>
        </w:rPr>
        <w:tab/>
        <w:t xml:space="preserve"> </w:t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="00CF4F37">
        <w:rPr>
          <w:rFonts w:ascii="Times New Roman" w:hAnsi="Times New Roman" w:cs="Times New Roman"/>
          <w:sz w:val="27"/>
          <w:szCs w:val="27"/>
        </w:rPr>
        <w:t xml:space="preserve">      </w:t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Pr="00124B56">
        <w:rPr>
          <w:rFonts w:ascii="Times New Roman" w:hAnsi="Times New Roman" w:cs="Times New Roman"/>
          <w:sz w:val="27"/>
          <w:szCs w:val="27"/>
        </w:rPr>
        <w:tab/>
        <w:t xml:space="preserve">        </w:t>
      </w:r>
      <w:r w:rsidR="00CF4F37">
        <w:rPr>
          <w:rFonts w:ascii="Times New Roman" w:hAnsi="Times New Roman" w:cs="Times New Roman"/>
          <w:sz w:val="27"/>
          <w:szCs w:val="27"/>
        </w:rPr>
        <w:t xml:space="preserve">                 </w:t>
      </w:r>
      <w:r w:rsidRPr="00124B56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124B56">
        <w:rPr>
          <w:rFonts w:ascii="Times New Roman" w:hAnsi="Times New Roman" w:cs="Times New Roman"/>
          <w:sz w:val="27"/>
          <w:szCs w:val="27"/>
        </w:rPr>
        <w:t>О.А.</w:t>
      </w:r>
      <w:proofErr w:type="gramStart"/>
      <w:r w:rsidRPr="00124B56">
        <w:rPr>
          <w:rFonts w:ascii="Times New Roman" w:hAnsi="Times New Roman" w:cs="Times New Roman"/>
          <w:sz w:val="27"/>
          <w:szCs w:val="27"/>
        </w:rPr>
        <w:t>Лозовая</w:t>
      </w:r>
      <w:proofErr w:type="spellEnd"/>
      <w:proofErr w:type="gramEnd"/>
    </w:p>
    <w:p w:rsidR="00124B56" w:rsidRDefault="00124B56" w:rsidP="00124B56">
      <w:pPr>
        <w:ind w:left="2268" w:right="-483" w:hanging="2268"/>
      </w:pPr>
    </w:p>
    <w:p w:rsidR="00DC4CC8" w:rsidRPr="0051665A" w:rsidRDefault="00DC4CC8" w:rsidP="0051665A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DC4CC8" w:rsidRPr="0051665A" w:rsidSect="0051665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Unicode Verdana">
    <w:altName w:val="Tahoma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939AE358"/>
    <w:name w:val="WW8Num2"/>
    <w:lvl w:ilvl="0">
      <w:start w:val="1"/>
      <w:numFmt w:val="decimal"/>
      <w:lvlText w:val="%1."/>
      <w:lvlJc w:val="left"/>
      <w:pPr>
        <w:tabs>
          <w:tab w:val="num" w:pos="550"/>
        </w:tabs>
        <w:ind w:left="550" w:hanging="550"/>
      </w:pPr>
      <w:rPr>
        <w:sz w:val="28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6">
    <w:nsid w:val="083F0083"/>
    <w:multiLevelType w:val="hybridMultilevel"/>
    <w:tmpl w:val="BC103EBA"/>
    <w:lvl w:ilvl="0" w:tplc="3B940218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D812E26"/>
    <w:multiLevelType w:val="hybridMultilevel"/>
    <w:tmpl w:val="249CEAC0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CD55CD"/>
    <w:multiLevelType w:val="hybridMultilevel"/>
    <w:tmpl w:val="C08C3134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1F547B"/>
    <w:multiLevelType w:val="hybridMultilevel"/>
    <w:tmpl w:val="8B282936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1E149D"/>
    <w:multiLevelType w:val="hybridMultilevel"/>
    <w:tmpl w:val="80E8E6B0"/>
    <w:lvl w:ilvl="0" w:tplc="81DE924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A53332"/>
    <w:multiLevelType w:val="hybridMultilevel"/>
    <w:tmpl w:val="89A29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9D6309"/>
    <w:multiLevelType w:val="hybridMultilevel"/>
    <w:tmpl w:val="18CC8E64"/>
    <w:lvl w:ilvl="0" w:tplc="3B940218">
      <w:start w:val="1"/>
      <w:numFmt w:val="decimal"/>
      <w:lvlText w:val="%1."/>
      <w:lvlJc w:val="right"/>
      <w:pPr>
        <w:ind w:left="1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62" w:hanging="360"/>
      </w:pPr>
    </w:lvl>
    <w:lvl w:ilvl="2" w:tplc="0419001B" w:tentative="1">
      <w:start w:val="1"/>
      <w:numFmt w:val="lowerRoman"/>
      <w:lvlText w:val="%3."/>
      <w:lvlJc w:val="right"/>
      <w:pPr>
        <w:ind w:left="1582" w:hanging="180"/>
      </w:pPr>
    </w:lvl>
    <w:lvl w:ilvl="3" w:tplc="0419000F" w:tentative="1">
      <w:start w:val="1"/>
      <w:numFmt w:val="decimal"/>
      <w:lvlText w:val="%4."/>
      <w:lvlJc w:val="left"/>
      <w:pPr>
        <w:ind w:left="2302" w:hanging="360"/>
      </w:pPr>
    </w:lvl>
    <w:lvl w:ilvl="4" w:tplc="04190019" w:tentative="1">
      <w:start w:val="1"/>
      <w:numFmt w:val="lowerLetter"/>
      <w:lvlText w:val="%5."/>
      <w:lvlJc w:val="left"/>
      <w:pPr>
        <w:ind w:left="3022" w:hanging="360"/>
      </w:pPr>
    </w:lvl>
    <w:lvl w:ilvl="5" w:tplc="0419001B" w:tentative="1">
      <w:start w:val="1"/>
      <w:numFmt w:val="lowerRoman"/>
      <w:lvlText w:val="%6."/>
      <w:lvlJc w:val="right"/>
      <w:pPr>
        <w:ind w:left="3742" w:hanging="180"/>
      </w:pPr>
    </w:lvl>
    <w:lvl w:ilvl="6" w:tplc="0419000F" w:tentative="1">
      <w:start w:val="1"/>
      <w:numFmt w:val="decimal"/>
      <w:lvlText w:val="%7."/>
      <w:lvlJc w:val="left"/>
      <w:pPr>
        <w:ind w:left="4462" w:hanging="360"/>
      </w:pPr>
    </w:lvl>
    <w:lvl w:ilvl="7" w:tplc="04190019" w:tentative="1">
      <w:start w:val="1"/>
      <w:numFmt w:val="lowerLetter"/>
      <w:lvlText w:val="%8."/>
      <w:lvlJc w:val="left"/>
      <w:pPr>
        <w:ind w:left="5182" w:hanging="360"/>
      </w:pPr>
    </w:lvl>
    <w:lvl w:ilvl="8" w:tplc="0419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13">
    <w:nsid w:val="4EDA5778"/>
    <w:multiLevelType w:val="hybridMultilevel"/>
    <w:tmpl w:val="B1905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481C24"/>
    <w:multiLevelType w:val="hybridMultilevel"/>
    <w:tmpl w:val="72B640C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171F9C"/>
    <w:multiLevelType w:val="hybridMultilevel"/>
    <w:tmpl w:val="BDB090A4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157AF8"/>
    <w:multiLevelType w:val="hybridMultilevel"/>
    <w:tmpl w:val="980EF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0"/>
  </w:num>
  <w:num w:numId="8">
    <w:abstractNumId w:val="16"/>
  </w:num>
  <w:num w:numId="9">
    <w:abstractNumId w:val="13"/>
  </w:num>
  <w:num w:numId="10">
    <w:abstractNumId w:val="15"/>
  </w:num>
  <w:num w:numId="11">
    <w:abstractNumId w:val="7"/>
  </w:num>
  <w:num w:numId="12">
    <w:abstractNumId w:val="14"/>
  </w:num>
  <w:num w:numId="13">
    <w:abstractNumId w:val="6"/>
  </w:num>
  <w:num w:numId="14">
    <w:abstractNumId w:val="8"/>
  </w:num>
  <w:num w:numId="15">
    <w:abstractNumId w:val="11"/>
  </w:num>
  <w:num w:numId="16">
    <w:abstractNumId w:val="1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74B"/>
    <w:rsid w:val="00124B56"/>
    <w:rsid w:val="0035302A"/>
    <w:rsid w:val="0051665A"/>
    <w:rsid w:val="00831E24"/>
    <w:rsid w:val="00896DEB"/>
    <w:rsid w:val="009F074B"/>
    <w:rsid w:val="00A31523"/>
    <w:rsid w:val="00CE7416"/>
    <w:rsid w:val="00CF4F37"/>
    <w:rsid w:val="00DC4CC8"/>
    <w:rsid w:val="00E32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1665A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51665A"/>
    <w:pPr>
      <w:keepNext/>
      <w:numPr>
        <w:ilvl w:val="4"/>
        <w:numId w:val="1"/>
      </w:numPr>
      <w:suppressAutoHyphens/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516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65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1665A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51665A"/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customStyle="1" w:styleId="WW8Num3z0">
    <w:name w:val="WW8Num3z0"/>
    <w:rsid w:val="0051665A"/>
    <w:rPr>
      <w:b w:val="0"/>
    </w:rPr>
  </w:style>
  <w:style w:type="character" w:customStyle="1" w:styleId="WW8Num4z0">
    <w:name w:val="WW8Num4z0"/>
    <w:rsid w:val="0051665A"/>
    <w:rPr>
      <w:b w:val="0"/>
    </w:rPr>
  </w:style>
  <w:style w:type="character" w:customStyle="1" w:styleId="WW8Num5z0">
    <w:name w:val="WW8Num5z0"/>
    <w:rsid w:val="0051665A"/>
    <w:rPr>
      <w:b w:val="0"/>
    </w:rPr>
  </w:style>
  <w:style w:type="character" w:customStyle="1" w:styleId="WW8Num6z0">
    <w:name w:val="WW8Num6z0"/>
    <w:rsid w:val="0051665A"/>
    <w:rPr>
      <w:b w:val="0"/>
    </w:rPr>
  </w:style>
  <w:style w:type="character" w:customStyle="1" w:styleId="Absatz-Standardschriftart">
    <w:name w:val="Absatz-Standardschriftart"/>
    <w:rsid w:val="0051665A"/>
  </w:style>
  <w:style w:type="character" w:customStyle="1" w:styleId="WW-Absatz-Standardschriftart">
    <w:name w:val="WW-Absatz-Standardschriftart"/>
    <w:rsid w:val="0051665A"/>
  </w:style>
  <w:style w:type="character" w:customStyle="1" w:styleId="WW-Absatz-Standardschriftart1">
    <w:name w:val="WW-Absatz-Standardschriftart1"/>
    <w:rsid w:val="0051665A"/>
  </w:style>
  <w:style w:type="character" w:customStyle="1" w:styleId="WW-Absatz-Standardschriftart11">
    <w:name w:val="WW-Absatz-Standardschriftart11"/>
    <w:rsid w:val="0051665A"/>
  </w:style>
  <w:style w:type="character" w:customStyle="1" w:styleId="WW-Absatz-Standardschriftart111">
    <w:name w:val="WW-Absatz-Standardschriftart111"/>
    <w:rsid w:val="0051665A"/>
  </w:style>
  <w:style w:type="character" w:customStyle="1" w:styleId="3">
    <w:name w:val="Основной шрифт абзаца3"/>
    <w:rsid w:val="0051665A"/>
  </w:style>
  <w:style w:type="character" w:customStyle="1" w:styleId="WW-Absatz-Standardschriftart1111">
    <w:name w:val="WW-Absatz-Standardschriftart1111"/>
    <w:rsid w:val="0051665A"/>
  </w:style>
  <w:style w:type="character" w:customStyle="1" w:styleId="WW-Absatz-Standardschriftart11111">
    <w:name w:val="WW-Absatz-Standardschriftart11111"/>
    <w:rsid w:val="0051665A"/>
  </w:style>
  <w:style w:type="character" w:customStyle="1" w:styleId="WW8Num7z0">
    <w:name w:val="WW8Num7z0"/>
    <w:rsid w:val="0051665A"/>
    <w:rPr>
      <w:b w:val="0"/>
    </w:rPr>
  </w:style>
  <w:style w:type="character" w:customStyle="1" w:styleId="WW8Num8z0">
    <w:name w:val="WW8Num8z0"/>
    <w:rsid w:val="0051665A"/>
    <w:rPr>
      <w:sz w:val="28"/>
    </w:rPr>
  </w:style>
  <w:style w:type="character" w:customStyle="1" w:styleId="WW8Num9z0">
    <w:name w:val="WW8Num9z0"/>
    <w:rsid w:val="0051665A"/>
    <w:rPr>
      <w:b w:val="0"/>
    </w:rPr>
  </w:style>
  <w:style w:type="character" w:customStyle="1" w:styleId="WW-Absatz-Standardschriftart111111">
    <w:name w:val="WW-Absatz-Standardschriftart111111"/>
    <w:rsid w:val="0051665A"/>
  </w:style>
  <w:style w:type="character" w:customStyle="1" w:styleId="2">
    <w:name w:val="Основной шрифт абзаца2"/>
    <w:rsid w:val="0051665A"/>
  </w:style>
  <w:style w:type="character" w:customStyle="1" w:styleId="WW8Num1z1">
    <w:name w:val="WW8Num1z1"/>
    <w:rsid w:val="0051665A"/>
    <w:rPr>
      <w:b w:val="0"/>
    </w:rPr>
  </w:style>
  <w:style w:type="character" w:customStyle="1" w:styleId="11">
    <w:name w:val="Основной шрифт абзаца1"/>
    <w:rsid w:val="0051665A"/>
  </w:style>
  <w:style w:type="character" w:customStyle="1" w:styleId="a5">
    <w:name w:val="Основной текст Знак"/>
    <w:rsid w:val="0051665A"/>
    <w:rPr>
      <w:sz w:val="28"/>
      <w:lang w:val="ru-RU" w:eastAsia="ar-SA" w:bidi="ar-SA"/>
    </w:rPr>
  </w:style>
  <w:style w:type="character" w:styleId="a6">
    <w:name w:val="page number"/>
    <w:basedOn w:val="11"/>
    <w:rsid w:val="0051665A"/>
  </w:style>
  <w:style w:type="character" w:customStyle="1" w:styleId="a7">
    <w:name w:val="Символ нумерации"/>
    <w:rsid w:val="0051665A"/>
  </w:style>
  <w:style w:type="character" w:styleId="a8">
    <w:name w:val="line number"/>
    <w:rsid w:val="0051665A"/>
  </w:style>
  <w:style w:type="paragraph" w:customStyle="1" w:styleId="a9">
    <w:name w:val="Заголовок"/>
    <w:basedOn w:val="a"/>
    <w:next w:val="aa"/>
    <w:rsid w:val="0051665A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a">
    <w:name w:val="Body Text"/>
    <w:basedOn w:val="a"/>
    <w:link w:val="12"/>
    <w:rsid w:val="0051665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2">
    <w:name w:val="Основной текст Знак1"/>
    <w:basedOn w:val="a0"/>
    <w:link w:val="aa"/>
    <w:rsid w:val="0051665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b">
    <w:name w:val="List"/>
    <w:basedOn w:val="aa"/>
    <w:rsid w:val="0051665A"/>
    <w:rPr>
      <w:rFonts w:cs="Mangal"/>
    </w:rPr>
  </w:style>
  <w:style w:type="paragraph" w:customStyle="1" w:styleId="30">
    <w:name w:val="Название3"/>
    <w:basedOn w:val="a"/>
    <w:rsid w:val="0051665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31">
    <w:name w:val="Указатель3"/>
    <w:basedOn w:val="a"/>
    <w:rsid w:val="0051665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20">
    <w:name w:val="Название2"/>
    <w:basedOn w:val="a"/>
    <w:rsid w:val="0051665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1">
    <w:name w:val="Указатель2"/>
    <w:basedOn w:val="a"/>
    <w:rsid w:val="0051665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3">
    <w:name w:val="Название1"/>
    <w:basedOn w:val="a"/>
    <w:rsid w:val="0051665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51665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5">
    <w:name w:val="Название объекта1"/>
    <w:basedOn w:val="a"/>
    <w:next w:val="a"/>
    <w:rsid w:val="0051665A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c">
    <w:name w:val="footer"/>
    <w:basedOn w:val="a"/>
    <w:link w:val="ad"/>
    <w:uiPriority w:val="99"/>
    <w:rsid w:val="0051665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d">
    <w:name w:val="Нижний колонтитул Знак"/>
    <w:basedOn w:val="a0"/>
    <w:link w:val="ac"/>
    <w:uiPriority w:val="99"/>
    <w:rsid w:val="0051665A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ae">
    <w:name w:val=" Знак"/>
    <w:basedOn w:val="a"/>
    <w:rsid w:val="0051665A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">
    <w:name w:val=" Знак Знак Знак Знак Знак Знак Знак"/>
    <w:basedOn w:val="a"/>
    <w:rsid w:val="0051665A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0">
    <w:name w:val="Содержимое таблицы"/>
    <w:basedOn w:val="a"/>
    <w:rsid w:val="0051665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1">
    <w:name w:val="Заголовок таблицы"/>
    <w:basedOn w:val="af0"/>
    <w:rsid w:val="0051665A"/>
    <w:pPr>
      <w:jc w:val="center"/>
    </w:pPr>
    <w:rPr>
      <w:b/>
      <w:bCs/>
    </w:rPr>
  </w:style>
  <w:style w:type="paragraph" w:customStyle="1" w:styleId="af2">
    <w:name w:val="Содержимое врезки"/>
    <w:basedOn w:val="aa"/>
    <w:rsid w:val="0051665A"/>
  </w:style>
  <w:style w:type="paragraph" w:styleId="af3">
    <w:name w:val="header"/>
    <w:basedOn w:val="a"/>
    <w:link w:val="af4"/>
    <w:rsid w:val="0051665A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4">
    <w:name w:val="Верхний колонтитул Знак"/>
    <w:basedOn w:val="a0"/>
    <w:link w:val="af3"/>
    <w:rsid w:val="0051665A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6">
    <w:name w:val="Обычный1"/>
    <w:rsid w:val="0051665A"/>
    <w:pPr>
      <w:suppressAutoHyphens/>
      <w:spacing w:after="0" w:line="300" w:lineRule="auto"/>
      <w:ind w:firstLine="720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17">
    <w:name w:val="Текст1"/>
    <w:basedOn w:val="30"/>
    <w:rsid w:val="0051665A"/>
  </w:style>
  <w:style w:type="table" w:styleId="af5">
    <w:name w:val="Table Grid"/>
    <w:basedOn w:val="a1"/>
    <w:uiPriority w:val="59"/>
    <w:rsid w:val="005166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List Paragraph"/>
    <w:basedOn w:val="a"/>
    <w:uiPriority w:val="34"/>
    <w:qFormat/>
    <w:rsid w:val="005166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1665A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51665A"/>
    <w:pPr>
      <w:keepNext/>
      <w:numPr>
        <w:ilvl w:val="4"/>
        <w:numId w:val="1"/>
      </w:numPr>
      <w:suppressAutoHyphens/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516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65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1665A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51665A"/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customStyle="1" w:styleId="WW8Num3z0">
    <w:name w:val="WW8Num3z0"/>
    <w:rsid w:val="0051665A"/>
    <w:rPr>
      <w:b w:val="0"/>
    </w:rPr>
  </w:style>
  <w:style w:type="character" w:customStyle="1" w:styleId="WW8Num4z0">
    <w:name w:val="WW8Num4z0"/>
    <w:rsid w:val="0051665A"/>
    <w:rPr>
      <w:b w:val="0"/>
    </w:rPr>
  </w:style>
  <w:style w:type="character" w:customStyle="1" w:styleId="WW8Num5z0">
    <w:name w:val="WW8Num5z0"/>
    <w:rsid w:val="0051665A"/>
    <w:rPr>
      <w:b w:val="0"/>
    </w:rPr>
  </w:style>
  <w:style w:type="character" w:customStyle="1" w:styleId="WW8Num6z0">
    <w:name w:val="WW8Num6z0"/>
    <w:rsid w:val="0051665A"/>
    <w:rPr>
      <w:b w:val="0"/>
    </w:rPr>
  </w:style>
  <w:style w:type="character" w:customStyle="1" w:styleId="Absatz-Standardschriftart">
    <w:name w:val="Absatz-Standardschriftart"/>
    <w:rsid w:val="0051665A"/>
  </w:style>
  <w:style w:type="character" w:customStyle="1" w:styleId="WW-Absatz-Standardschriftart">
    <w:name w:val="WW-Absatz-Standardschriftart"/>
    <w:rsid w:val="0051665A"/>
  </w:style>
  <w:style w:type="character" w:customStyle="1" w:styleId="WW-Absatz-Standardschriftart1">
    <w:name w:val="WW-Absatz-Standardschriftart1"/>
    <w:rsid w:val="0051665A"/>
  </w:style>
  <w:style w:type="character" w:customStyle="1" w:styleId="WW-Absatz-Standardschriftart11">
    <w:name w:val="WW-Absatz-Standardschriftart11"/>
    <w:rsid w:val="0051665A"/>
  </w:style>
  <w:style w:type="character" w:customStyle="1" w:styleId="WW-Absatz-Standardschriftart111">
    <w:name w:val="WW-Absatz-Standardschriftart111"/>
    <w:rsid w:val="0051665A"/>
  </w:style>
  <w:style w:type="character" w:customStyle="1" w:styleId="3">
    <w:name w:val="Основной шрифт абзаца3"/>
    <w:rsid w:val="0051665A"/>
  </w:style>
  <w:style w:type="character" w:customStyle="1" w:styleId="WW-Absatz-Standardschriftart1111">
    <w:name w:val="WW-Absatz-Standardschriftart1111"/>
    <w:rsid w:val="0051665A"/>
  </w:style>
  <w:style w:type="character" w:customStyle="1" w:styleId="WW-Absatz-Standardschriftart11111">
    <w:name w:val="WW-Absatz-Standardschriftart11111"/>
    <w:rsid w:val="0051665A"/>
  </w:style>
  <w:style w:type="character" w:customStyle="1" w:styleId="WW8Num7z0">
    <w:name w:val="WW8Num7z0"/>
    <w:rsid w:val="0051665A"/>
    <w:rPr>
      <w:b w:val="0"/>
    </w:rPr>
  </w:style>
  <w:style w:type="character" w:customStyle="1" w:styleId="WW8Num8z0">
    <w:name w:val="WW8Num8z0"/>
    <w:rsid w:val="0051665A"/>
    <w:rPr>
      <w:sz w:val="28"/>
    </w:rPr>
  </w:style>
  <w:style w:type="character" w:customStyle="1" w:styleId="WW8Num9z0">
    <w:name w:val="WW8Num9z0"/>
    <w:rsid w:val="0051665A"/>
    <w:rPr>
      <w:b w:val="0"/>
    </w:rPr>
  </w:style>
  <w:style w:type="character" w:customStyle="1" w:styleId="WW-Absatz-Standardschriftart111111">
    <w:name w:val="WW-Absatz-Standardschriftart111111"/>
    <w:rsid w:val="0051665A"/>
  </w:style>
  <w:style w:type="character" w:customStyle="1" w:styleId="2">
    <w:name w:val="Основной шрифт абзаца2"/>
    <w:rsid w:val="0051665A"/>
  </w:style>
  <w:style w:type="character" w:customStyle="1" w:styleId="WW8Num1z1">
    <w:name w:val="WW8Num1z1"/>
    <w:rsid w:val="0051665A"/>
    <w:rPr>
      <w:b w:val="0"/>
    </w:rPr>
  </w:style>
  <w:style w:type="character" w:customStyle="1" w:styleId="11">
    <w:name w:val="Основной шрифт абзаца1"/>
    <w:rsid w:val="0051665A"/>
  </w:style>
  <w:style w:type="character" w:customStyle="1" w:styleId="a5">
    <w:name w:val="Основной текст Знак"/>
    <w:rsid w:val="0051665A"/>
    <w:rPr>
      <w:sz w:val="28"/>
      <w:lang w:val="ru-RU" w:eastAsia="ar-SA" w:bidi="ar-SA"/>
    </w:rPr>
  </w:style>
  <w:style w:type="character" w:styleId="a6">
    <w:name w:val="page number"/>
    <w:basedOn w:val="11"/>
    <w:rsid w:val="0051665A"/>
  </w:style>
  <w:style w:type="character" w:customStyle="1" w:styleId="a7">
    <w:name w:val="Символ нумерации"/>
    <w:rsid w:val="0051665A"/>
  </w:style>
  <w:style w:type="character" w:styleId="a8">
    <w:name w:val="line number"/>
    <w:rsid w:val="0051665A"/>
  </w:style>
  <w:style w:type="paragraph" w:customStyle="1" w:styleId="a9">
    <w:name w:val="Заголовок"/>
    <w:basedOn w:val="a"/>
    <w:next w:val="aa"/>
    <w:rsid w:val="0051665A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a">
    <w:name w:val="Body Text"/>
    <w:basedOn w:val="a"/>
    <w:link w:val="12"/>
    <w:rsid w:val="0051665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2">
    <w:name w:val="Основной текст Знак1"/>
    <w:basedOn w:val="a0"/>
    <w:link w:val="aa"/>
    <w:rsid w:val="0051665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b">
    <w:name w:val="List"/>
    <w:basedOn w:val="aa"/>
    <w:rsid w:val="0051665A"/>
    <w:rPr>
      <w:rFonts w:cs="Mangal"/>
    </w:rPr>
  </w:style>
  <w:style w:type="paragraph" w:customStyle="1" w:styleId="30">
    <w:name w:val="Название3"/>
    <w:basedOn w:val="a"/>
    <w:rsid w:val="0051665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31">
    <w:name w:val="Указатель3"/>
    <w:basedOn w:val="a"/>
    <w:rsid w:val="0051665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20">
    <w:name w:val="Название2"/>
    <w:basedOn w:val="a"/>
    <w:rsid w:val="0051665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1">
    <w:name w:val="Указатель2"/>
    <w:basedOn w:val="a"/>
    <w:rsid w:val="0051665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3">
    <w:name w:val="Название1"/>
    <w:basedOn w:val="a"/>
    <w:rsid w:val="0051665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51665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5">
    <w:name w:val="Название объекта1"/>
    <w:basedOn w:val="a"/>
    <w:next w:val="a"/>
    <w:rsid w:val="0051665A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c">
    <w:name w:val="footer"/>
    <w:basedOn w:val="a"/>
    <w:link w:val="ad"/>
    <w:uiPriority w:val="99"/>
    <w:rsid w:val="0051665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d">
    <w:name w:val="Нижний колонтитул Знак"/>
    <w:basedOn w:val="a0"/>
    <w:link w:val="ac"/>
    <w:uiPriority w:val="99"/>
    <w:rsid w:val="0051665A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ae">
    <w:name w:val=" Знак"/>
    <w:basedOn w:val="a"/>
    <w:rsid w:val="0051665A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">
    <w:name w:val=" Знак Знак Знак Знак Знак Знак Знак"/>
    <w:basedOn w:val="a"/>
    <w:rsid w:val="0051665A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0">
    <w:name w:val="Содержимое таблицы"/>
    <w:basedOn w:val="a"/>
    <w:rsid w:val="0051665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1">
    <w:name w:val="Заголовок таблицы"/>
    <w:basedOn w:val="af0"/>
    <w:rsid w:val="0051665A"/>
    <w:pPr>
      <w:jc w:val="center"/>
    </w:pPr>
    <w:rPr>
      <w:b/>
      <w:bCs/>
    </w:rPr>
  </w:style>
  <w:style w:type="paragraph" w:customStyle="1" w:styleId="af2">
    <w:name w:val="Содержимое врезки"/>
    <w:basedOn w:val="aa"/>
    <w:rsid w:val="0051665A"/>
  </w:style>
  <w:style w:type="paragraph" w:styleId="af3">
    <w:name w:val="header"/>
    <w:basedOn w:val="a"/>
    <w:link w:val="af4"/>
    <w:rsid w:val="0051665A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4">
    <w:name w:val="Верхний колонтитул Знак"/>
    <w:basedOn w:val="a0"/>
    <w:link w:val="af3"/>
    <w:rsid w:val="0051665A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6">
    <w:name w:val="Обычный1"/>
    <w:rsid w:val="0051665A"/>
    <w:pPr>
      <w:suppressAutoHyphens/>
      <w:spacing w:after="0" w:line="300" w:lineRule="auto"/>
      <w:ind w:firstLine="720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17">
    <w:name w:val="Текст1"/>
    <w:basedOn w:val="30"/>
    <w:rsid w:val="0051665A"/>
  </w:style>
  <w:style w:type="table" w:styleId="af5">
    <w:name w:val="Table Grid"/>
    <w:basedOn w:val="a1"/>
    <w:uiPriority w:val="59"/>
    <w:rsid w:val="005166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List Paragraph"/>
    <w:basedOn w:val="a"/>
    <w:uiPriority w:val="34"/>
    <w:qFormat/>
    <w:rsid w:val="005166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29</Pages>
  <Words>5029</Words>
  <Characters>28667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9</cp:revision>
  <dcterms:created xsi:type="dcterms:W3CDTF">2013-09-18T11:04:00Z</dcterms:created>
  <dcterms:modified xsi:type="dcterms:W3CDTF">2013-09-18T11:21:00Z</dcterms:modified>
</cp:coreProperties>
</file>