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735" w:rsidRDefault="00047C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E1C0A42" wp14:editId="04C24BF7">
            <wp:extent cx="5940425" cy="8165358"/>
            <wp:effectExtent l="0" t="0" r="3175" b="7620"/>
            <wp:docPr id="1" name="Рисунок 1" descr="\\Kserv-pc\документы\МАН\КРАЕВЫЕ КОНКУРСЫ\КОЗАЦЬКОМУ РОДУ НЭМА ПЭРЭВОДУ\2013 -2014\ПРИКАЗЫ\ИТОГИ КОЗАЦЬКОМУ РОДУ\Итоговый 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КРАЕВЫЕ КОНКУРСЫ\КОЗАЦЬКОМУ РОДУ НЭМА ПЭРЭВОДУ\2013 -2014\ПРИКАЗЫ\ИТОГИ КОЗАЦЬКОМУ РОДУ\Итоговый 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C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CE8E8DF" wp14:editId="7E3A77F1">
            <wp:extent cx="5940425" cy="8165358"/>
            <wp:effectExtent l="0" t="0" r="3175" b="7620"/>
            <wp:docPr id="2" name="Рисунок 2" descr="\\Kserv-pc\документы\МАН\КРАЕВЫЕ КОНКУРСЫ\КОЗАЦЬКОМУ РОДУ НЭМА ПЭРЭВОДУ\2013 -2014\ПРИКАЗЫ\ИТОГИ КОЗАЦЬКОМУ РОДУ\Итоговый 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КРАЕВЫЕ КОНКУРСЫ\КОЗАЦЬКОМУ РОДУ НЭМА ПЭРЭВОДУ\2013 -2014\ПРИКАЗЫ\ИТОГИ КОЗАЦЬКОМУ РОДУ\Итоговый 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76" w:rsidRDefault="00047C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C76" w:rsidRDefault="00047C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C76" w:rsidRDefault="00047C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C76" w:rsidRDefault="00047C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C76" w:rsidRDefault="00047C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C76" w:rsidRDefault="00047C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C76" w:rsidRDefault="00047C76">
      <w:pPr>
        <w:sectPr w:rsidR="00047C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7C76" w:rsidRPr="00047C76" w:rsidRDefault="00047C76" w:rsidP="00047C76">
      <w:pPr>
        <w:tabs>
          <w:tab w:val="left" w:pos="1034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ab/>
        <w:t xml:space="preserve">ПРИЛОЖЕНИЕ 1 </w:t>
      </w:r>
    </w:p>
    <w:p w:rsidR="00047C76" w:rsidRPr="00047C76" w:rsidRDefault="00047C76" w:rsidP="00047C76">
      <w:pPr>
        <w:tabs>
          <w:tab w:val="left" w:pos="1034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УТВЕРЖДЕНЫ приказом </w:t>
      </w:r>
    </w:p>
    <w:p w:rsidR="00047C76" w:rsidRPr="00047C76" w:rsidRDefault="00047C76" w:rsidP="00047C76">
      <w:pPr>
        <w:suppressAutoHyphens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министерства образования и науки</w:t>
      </w:r>
    </w:p>
    <w:p w:rsidR="00047C76" w:rsidRPr="00047C76" w:rsidRDefault="00047C76" w:rsidP="00047C76">
      <w:pPr>
        <w:suppressAutoHyphens/>
        <w:spacing w:after="0" w:line="240" w:lineRule="auto"/>
        <w:ind w:left="10260" w:firstLine="8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Краснодарского края</w:t>
      </w:r>
    </w:p>
    <w:p w:rsidR="00047C76" w:rsidRPr="00047C76" w:rsidRDefault="00047C76" w:rsidP="00047C76">
      <w:pPr>
        <w:suppressAutoHyphens/>
        <w:spacing w:after="0" w:line="240" w:lineRule="auto"/>
        <w:ind w:left="68" w:right="5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  <w:t xml:space="preserve">        </w:t>
      </w: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>от 08.10.2013г. №6094</w:t>
      </w:r>
    </w:p>
    <w:p w:rsidR="00047C76" w:rsidRPr="00047C76" w:rsidRDefault="00047C76" w:rsidP="00047C76">
      <w:pPr>
        <w:widowControl w:val="0"/>
        <w:suppressAutoHyphens/>
        <w:autoSpaceDE w:val="0"/>
        <w:spacing w:after="0" w:line="240" w:lineRule="auto"/>
        <w:ind w:left="10272" w:firstLine="7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47C76" w:rsidRPr="00047C76" w:rsidRDefault="00047C76" w:rsidP="00047C76">
      <w:pPr>
        <w:tabs>
          <w:tab w:val="left" w:pos="576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047C76" w:rsidRPr="00047C76" w:rsidRDefault="00047C76" w:rsidP="00047C76">
      <w:pPr>
        <w:keepNext/>
        <w:tabs>
          <w:tab w:val="num" w:pos="0"/>
        </w:tabs>
        <w:suppressAutoHyphens/>
        <w:spacing w:after="0" w:line="240" w:lineRule="auto"/>
        <w:ind w:right="282"/>
        <w:jc w:val="center"/>
        <w:outlineLvl w:val="0"/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Результаты </w:t>
      </w:r>
      <w:proofErr w:type="gramStart"/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краевого</w:t>
      </w:r>
      <w:proofErr w:type="gramEnd"/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 конкурса творческих работ </w:t>
      </w:r>
    </w:p>
    <w:p w:rsidR="00047C76" w:rsidRPr="00047C76" w:rsidRDefault="00047C76" w:rsidP="00047C76">
      <w:pPr>
        <w:suppressAutoHyphens/>
        <w:autoSpaceDE w:val="0"/>
        <w:spacing w:after="0" w:line="260" w:lineRule="atLeast"/>
        <w:jc w:val="center"/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Козацькому роду нэма пэрэводу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» 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среди воспитанников кубанских кадетских корпусов, учащихся 7-11 классов (групп) казачьей направленности </w:t>
      </w:r>
    </w:p>
    <w:p w:rsidR="00047C76" w:rsidRP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ar-SA"/>
        </w:rPr>
      </w:pPr>
    </w:p>
    <w:p w:rsidR="00047C76" w:rsidRPr="00047C76" w:rsidRDefault="00047C76" w:rsidP="00047C7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Номинация 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Фотомонтаж 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Памятники кубанским казакам в Краснодарском крае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959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1"/>
        <w:gridCol w:w="2126"/>
        <w:gridCol w:w="1134"/>
        <w:gridCol w:w="2410"/>
        <w:gridCol w:w="2268"/>
        <w:gridCol w:w="2976"/>
        <w:gridCol w:w="1418"/>
        <w:gridCol w:w="1276"/>
        <w:gridCol w:w="1700"/>
      </w:tblGrid>
      <w:tr w:rsidR="00047C76" w:rsidRPr="00047C76" w:rsidTr="009A6B29">
        <w:trPr>
          <w:cantSplit/>
          <w:trHeight w:val="1134"/>
        </w:trPr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№ </w:t>
            </w:r>
            <w:proofErr w:type="gramStart"/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</w:t>
            </w:r>
            <w:proofErr w:type="gramEnd"/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/п</w:t>
            </w: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Ф.И.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Класс</w:t>
            </w:r>
          </w:p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Образовательное учреждение 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Муниципальное образование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Тема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Кол-во баллов 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Рейтинг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Победитель/</w:t>
            </w:r>
          </w:p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Ефременко Анна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Коровина Милена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7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кубанскому казачеству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Прядущенко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Алевтина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7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Ткаченко Ярослав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ККК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Шапошникова Анастасия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19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97,5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Кривошеина Кристина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19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Тюменцев Виктор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11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91,5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Луговая Юлия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6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память о прошлом…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91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Гаранин Виталий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22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89,5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Варламова Арина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14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Памятник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К.М.Холявко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Колойтанов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Валерий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20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г.-к. Геленджик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 (виртуальный фотоальбом)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Толопченко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Ангелина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30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Фостийчук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Георгий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лицей № 4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Михайлов Сергей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ОО ШИ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1 «Казачья»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Армавир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Акульшин Станислав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5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Шмыгелёв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Ярослав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25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71,5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Гальченко Александр,</w:t>
            </w: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br/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Осипчук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Виктор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9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67,5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Букша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Алина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20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Мостовский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Таличенкова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Мария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15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 (виртуальная экскурсия)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Кравцова Надежда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43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Серый Владислав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22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 с тех, и с этих фотографий на нас история глядит…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Кукин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18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Выселковский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Никитина Полина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Кущёвский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Рязанцева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Вита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12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Успенский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Синицина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Виктория,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Безниско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Анастасия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5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 зову России, во славу Кубани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Черкасова Елена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«СОШ № 32»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Малахова Александра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Щербиновский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Роменко Юлия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9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 (виртуальный фотоальбом)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Курсова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Виктория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27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Суконная Валерия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35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Антипина Ангелина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5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Комиссарова Екатерина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Бахарева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Вероника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7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Брюховецкий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кубанскому казачеству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Сапрыкина Валентина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Чумак Елена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20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Иванова Эвелина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Краснодар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31,5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Гореликова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Виктория 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12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Калининский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651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Фурсов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</w:t>
            </w:r>
          </w:p>
        </w:tc>
        <w:tc>
          <w:tcPr>
            <w:tcW w:w="113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43</w:t>
            </w:r>
          </w:p>
        </w:tc>
        <w:tc>
          <w:tcPr>
            <w:tcW w:w="226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Памятники кубанским казакам в Краснодарском крае</w:t>
            </w:r>
          </w:p>
        </w:tc>
        <w:tc>
          <w:tcPr>
            <w:tcW w:w="14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700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047C76" w:rsidRPr="00047C76" w:rsidRDefault="00047C76" w:rsidP="00047C76">
      <w:pPr>
        <w:suppressAutoHyphens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Номинация 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Исследовательская работа (проект) о роли кубанского казачества в истории Краснодарского края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878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569"/>
        <w:gridCol w:w="2126"/>
        <w:gridCol w:w="1134"/>
        <w:gridCol w:w="2410"/>
        <w:gridCol w:w="2268"/>
        <w:gridCol w:w="2976"/>
        <w:gridCol w:w="1418"/>
        <w:gridCol w:w="1276"/>
        <w:gridCol w:w="1701"/>
      </w:tblGrid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Гиренко Екатерина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Белореченский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Изучение культурного наследия станицы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Бжедуховской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: мои земляки – носители традиционной культуры казачества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Симкина Светлана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Кубанские казаки в боях под станицей Кущевской в 1942 году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Райков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Никита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Отражение исторических событий, жизни и быта в </w:t>
            </w: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песенной культуре черноморского казачества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lastRenderedPageBreak/>
              <w:t>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Толочко Кристина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Роль кубанского казачьего хора как носителя </w:t>
            </w:r>
            <w:proofErr w:type="gram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традиционной</w:t>
            </w:r>
            <w:proofErr w:type="gram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культуры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Дашкова Евгения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Традиции и обычаи казачества станицы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Ольгинской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Приморско-Ахтарского района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Шепов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Максим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Этнографические исследование кубанских пословиц и поговорок как фольклорных традиций казачества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Хворостянова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Неля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Успенский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и особенности казачьего костюма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Щукина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Диана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Казаки – атаманы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Платнировского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куреня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Воловик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Артур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Кубанские казаки – герои и патриоты Родины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Приходько Евгений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Кубанское казачество в войне 1812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Чернобай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Дарья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Рождественские традиции на Кубани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Шульга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Ирина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Кавказский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Встань слава, не будь мертва!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Горбов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Выселковский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Антонович Кочубей. Достойный сын своей Земли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Золоцевский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Николай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Ткачев Вячеслав Матвеевич – первый кубанский лётчик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Никифорова Дарья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Гончарное дело – казачий семейный промысел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Гурская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Ксения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Брюховецкий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Свадьба на Кубани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Пылкова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Дарья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Казачество в романах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К.Д.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Петришина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«Соты земли» и «Испытание»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Тананко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Вера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Судьба казака Василия Ильича Кузнецова в летописи казачества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Зинченко Виктория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–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Калининский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Особенности убранства кубанского жилища: вчера и сегодня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(на примере станицы Новониколаевской Калининского района)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Филатов Леонид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Фамилией своей горжусь по праву!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Кисиль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СОШ № 19, </w:t>
            </w: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МБОУ ДОД Центр </w:t>
            </w:r>
            <w:proofErr w:type="gram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внешкольной</w:t>
            </w:r>
            <w:proofErr w:type="gram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работы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Моя родословная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Донец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Евгений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Соколенко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Яна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Материальная культура, казачьи традиции и уклад жизни кубанских казаков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Штомпель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Анастасия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станицы – история семьи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50,5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Козлякова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Арина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создания колхоза «Кавказ»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Алексеева Полина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Белореченский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Мы с тобой казаки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Пипа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Елена, Ищенко Алена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Роль кубанского казачества в истории Краснодарского края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Сукясова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Лия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Роль кубанского казачества в истории Краснодарского края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Симоненко Владислав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Черноморские казаки – защитники Отечества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войне 1812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42,5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Петрова Екатерина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Просвещение линейных казаков в северо-восточных станицах Кубани во </w:t>
            </w: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второй половине Х</w:t>
            </w:r>
            <w:proofErr w:type="gram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I</w:t>
            </w:r>
            <w:proofErr w:type="gram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Х-начале ХХ века (на примере станицы Новопокровской)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lastRenderedPageBreak/>
              <w:t>40,5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Ярец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Артем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 ШИ № 1 «Казачья»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Казак с большой буквы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Белоглазова Виктория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 воспоминаний моего дедушки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32,5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047C76" w:rsidRPr="00047C76" w:rsidRDefault="00047C76" w:rsidP="00047C76">
      <w:pPr>
        <w:suppressAutoHyphens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Номинация 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Литературно-творческая работу в различных прозаических и поэтических жанрах</w:t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tbl>
      <w:tblPr>
        <w:tblW w:w="15962" w:type="dxa"/>
        <w:tblInd w:w="-119" w:type="dxa"/>
        <w:tblLayout w:type="fixed"/>
        <w:tblLook w:val="0000" w:firstRow="0" w:lastRow="0" w:firstColumn="0" w:lastColumn="0" w:noHBand="0" w:noVBand="0"/>
      </w:tblPr>
      <w:tblGrid>
        <w:gridCol w:w="720"/>
        <w:gridCol w:w="2059"/>
        <w:gridCol w:w="1134"/>
        <w:gridCol w:w="2410"/>
        <w:gridCol w:w="2268"/>
        <w:gridCol w:w="2976"/>
        <w:gridCol w:w="1418"/>
        <w:gridCol w:w="1276"/>
        <w:gridCol w:w="1701"/>
      </w:tblGrid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Рябченко Евгений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Викторина «Козацькому роду нэма пэрэводу»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Баратова Екатерина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Кубанский говорок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Китай – Гора Денис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Дуб и дед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Купреева Мария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Возрождение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Максименко Наталья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Лисица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Диана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Казаки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Донец Александра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 ШИ № 1 «Казачья»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Варвара-спасительница красавиц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Зуева Виктория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Повествование о кубанском казачестве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Ушаков Пётр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ГКОУ ККК «Ейский казачий </w:t>
            </w: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кадетский корпус»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Ейский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 дневника кадета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Орлов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Кирилл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Крепки казацкие корни!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Призер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Карнаушенко Александр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Гриднева Александра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Петрова Любовь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 веру, народ и державу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Скрицкая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Полина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Как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Мишаня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Рождество встречал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Давыдов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Денис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Казаками славится Россия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Лазаренко Антон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Черноерковская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: от прошлого к настоящему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Бондарь Николай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Славен человек труда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Зотова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Ольга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Крымский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Шевченко Анна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Скуратович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Кирилл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Испокон веков казачий род ведётся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Козлов Анатолий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Назаренко Анатолий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24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Тыщенко Анастасия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Казачий край, земля моя родная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Черенкова Анастасия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Власова Ангелина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Гавриленко Виктор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Фамильный герб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Малигонова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Полина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Медведева Анастасия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Проснувшись утром, выйдя в сад…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Значковская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Ангелина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Успенский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Мой прадедушка Павел Никифорович Олейников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Назаренко Михаил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Калининский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Горжусь своим родом!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Соковой Евгений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Райский уголок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Курапова Ирина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Савостенко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Надежда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Моя Кубань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Басараб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Елизавета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Козацькому роду нэма пэрэводу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Слободенюк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Ирина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Страницы жизни моего рода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Головко Надежда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каждой капле дождя, в каждой песне…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Фоминова Виктория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Выселковский район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Тройная благодарность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047C76" w:rsidRPr="00047C76" w:rsidTr="009A6B2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Кондратенко Дмитрий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ООШ №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Вовшэбни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слова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047C76" w:rsidRPr="00047C76" w:rsidRDefault="00047C76" w:rsidP="00047C76">
      <w:pPr>
        <w:suppressAutoHyphens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047C76" w:rsidRPr="00047C76" w:rsidRDefault="00047C76" w:rsidP="00047C76">
      <w:pPr>
        <w:tabs>
          <w:tab w:val="left" w:pos="-142"/>
          <w:tab w:val="left" w:pos="12780"/>
          <w:tab w:val="left" w:pos="1368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</w:t>
      </w:r>
      <w:proofErr w:type="spellStart"/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Default="00047C76" w:rsidP="00047C76">
      <w:pPr>
        <w:keepNext/>
        <w:numPr>
          <w:ilvl w:val="0"/>
          <w:numId w:val="1"/>
        </w:numPr>
        <w:suppressAutoHyphens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047C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851" w:bottom="851" w:left="851" w:header="720" w:footer="709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935" distR="0" simplePos="0" relativeHeight="251659264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635</wp:posOffset>
                </wp:positionV>
                <wp:extent cx="2860675" cy="1072515"/>
                <wp:effectExtent l="1270" t="7620" r="5080" b="5715"/>
                <wp:wrapSquare wrapText="largest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675" cy="1072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7C76" w:rsidRDefault="00047C76" w:rsidP="00047C7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13.05pt;margin-top:.05pt;width:225.25pt;height:84.45pt;z-index:251659264;visibility:visible;mso-wrap-style:square;mso-width-percent:0;mso-height-percent:0;mso-wrap-distance-left:9.05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" stroked="f">
                <v:fill opacity="0"/>
                <v:textbox inset="0,0,0,0">
                  <w:txbxContent>
                    <w:p w:rsidR="00047C76" w:rsidRDefault="00047C76" w:rsidP="00047C76"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-590"/>
        <w:tblW w:w="0" w:type="auto"/>
        <w:tblLayout w:type="fixed"/>
        <w:tblLook w:val="0000" w:firstRow="0" w:lastRow="0" w:firstColumn="0" w:lastColumn="0" w:noHBand="0" w:noVBand="0"/>
      </w:tblPr>
      <w:tblGrid>
        <w:gridCol w:w="3544"/>
      </w:tblGrid>
      <w:tr w:rsidR="00047C76" w:rsidTr="00047C76">
        <w:trPr>
          <w:trHeight w:val="1277"/>
        </w:trPr>
        <w:tc>
          <w:tcPr>
            <w:tcW w:w="3544" w:type="dxa"/>
            <w:shd w:val="clear" w:color="auto" w:fill="auto"/>
          </w:tcPr>
          <w:p w:rsidR="00047C76" w:rsidRPr="00047C76" w:rsidRDefault="00047C76" w:rsidP="00047C76">
            <w:pPr>
              <w:snapToGrid w:val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047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2 </w:t>
            </w:r>
          </w:p>
          <w:p w:rsidR="00047C76" w:rsidRPr="00047C76" w:rsidRDefault="00047C76" w:rsidP="00047C76">
            <w:pPr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047C76">
              <w:rPr>
                <w:rFonts w:ascii="Times New Roman" w:hAnsi="Times New Roman" w:cs="Times New Roman"/>
                <w:sz w:val="24"/>
                <w:szCs w:val="24"/>
              </w:rPr>
              <w:t>УТВЕРЖДЕНЫ приказом</w:t>
            </w:r>
          </w:p>
          <w:p w:rsidR="00047C76" w:rsidRDefault="00047C76" w:rsidP="00047C76">
            <w:pPr>
              <w:ind w:right="175" w:hanging="2402"/>
            </w:pPr>
            <w:r w:rsidRPr="00047C76">
              <w:rPr>
                <w:rFonts w:ascii="Times New Roman" w:hAnsi="Times New Roman" w:cs="Times New Roman"/>
                <w:sz w:val="24"/>
                <w:szCs w:val="24"/>
              </w:rPr>
              <w:t>ГУДОД «ЦДОДД»       министерства образования и науки Краснодарского края</w:t>
            </w:r>
            <w:r w:rsidRPr="00047C76">
              <w:rPr>
                <w:rFonts w:ascii="Times New Roman" w:hAnsi="Times New Roman" w:cs="Times New Roman"/>
                <w:sz w:val="24"/>
                <w:szCs w:val="24"/>
              </w:rPr>
              <w:br/>
              <w:t>от 08.10.2013г. №6094</w:t>
            </w:r>
            <w:r w:rsidRPr="00047C7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047C76" w:rsidRPr="00047C76" w:rsidRDefault="00047C76" w:rsidP="00047C76">
      <w:pPr>
        <w:keepNext/>
        <w:numPr>
          <w:ilvl w:val="0"/>
          <w:numId w:val="1"/>
        </w:numPr>
        <w:suppressAutoHyphens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47C76" w:rsidRPr="00047C76" w:rsidRDefault="00047C76" w:rsidP="00047C76">
      <w:pPr>
        <w:keepNext/>
        <w:numPr>
          <w:ilvl w:val="0"/>
          <w:numId w:val="1"/>
        </w:numPr>
        <w:suppressAutoHyphens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Pr="00047C76" w:rsidRDefault="00047C76" w:rsidP="00047C76">
      <w:pPr>
        <w:keepNext/>
        <w:numPr>
          <w:ilvl w:val="0"/>
          <w:numId w:val="1"/>
        </w:numPr>
        <w:suppressAutoHyphens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Итоги участия муниципальных образований края в </w:t>
      </w:r>
      <w:r w:rsidRPr="00047C76">
        <w:rPr>
          <w:rFonts w:ascii="Times New Roman" w:eastAsia="Times New Roman CYR" w:hAnsi="Times New Roman" w:cs="Times New Roman"/>
          <w:b/>
          <w:sz w:val="28"/>
          <w:szCs w:val="28"/>
          <w:lang w:eastAsia="ar-SA"/>
        </w:rPr>
        <w:t xml:space="preserve">краевом конкурсе творческих работ </w:t>
      </w:r>
      <w:r w:rsidRPr="00047C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Pr="00047C76">
        <w:rPr>
          <w:rFonts w:ascii="Times New Roman" w:eastAsia="Times New Roman CYR" w:hAnsi="Times New Roman" w:cs="Times New Roman"/>
          <w:b/>
          <w:sz w:val="28"/>
          <w:szCs w:val="28"/>
          <w:lang w:eastAsia="ar-SA"/>
        </w:rPr>
        <w:t>Козацькому роду нэма пэрэводу</w:t>
      </w:r>
      <w:r w:rsidRPr="00047C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  <w:r w:rsidRPr="00047C76">
        <w:rPr>
          <w:rFonts w:ascii="Times New Roman" w:eastAsia="Times New Roman CYR" w:hAnsi="Times New Roman" w:cs="Times New Roman"/>
          <w:b/>
          <w:sz w:val="28"/>
          <w:szCs w:val="28"/>
          <w:lang w:eastAsia="ar-SA"/>
        </w:rPr>
        <w:t>среди воспитанников кубанских кадетских корпусов, учащихся 7-11 классов (групп) казачьей направленности</w:t>
      </w:r>
    </w:p>
    <w:p w:rsidR="00047C76" w:rsidRPr="00047C76" w:rsidRDefault="00047C76" w:rsidP="00047C76">
      <w:pPr>
        <w:suppressAutoHyphens/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353"/>
        <w:gridCol w:w="3168"/>
        <w:gridCol w:w="2693"/>
      </w:tblGrid>
      <w:tr w:rsidR="00047C76" w:rsidRPr="00047C76" w:rsidTr="009A6B29">
        <w:trPr>
          <w:trHeight w:val="322"/>
        </w:trPr>
        <w:tc>
          <w:tcPr>
            <w:tcW w:w="675" w:type="dxa"/>
            <w:vMerge w:val="restart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gramStart"/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353" w:type="dxa"/>
            <w:vMerge w:val="restart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3168" w:type="dxa"/>
            <w:vMerge w:val="restart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Кол-во работ</w:t>
            </w:r>
          </w:p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vMerge w:val="restart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Число</w:t>
            </w:r>
          </w:p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победителей/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призёров</w:t>
            </w:r>
          </w:p>
        </w:tc>
      </w:tr>
      <w:tr w:rsidR="00047C76" w:rsidRPr="00047C76" w:rsidTr="009A6B29">
        <w:trPr>
          <w:trHeight w:val="310"/>
        </w:trPr>
        <w:tc>
          <w:tcPr>
            <w:tcW w:w="675" w:type="dxa"/>
            <w:vMerge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3353" w:type="dxa"/>
            <w:vMerge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3168" w:type="dxa"/>
            <w:vMerge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vMerge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Армавир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 Горячий Ключ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Краснодар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Сочи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г.-к. Анапа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г.-к. Геленджик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Апшеронский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Белоглинский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Белореченский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Брюховецкий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Выселковский район 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Гулькевичский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Динской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Ейский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Кавказский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Калининский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Каневской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Кореновский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Красноармейский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Крыловский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Крымский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Курганинский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Кущевский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Лабинский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Ленинградский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Мостовский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Новокубанский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Новопокровский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Отрадненский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</w:t>
            </w:r>
            <w:proofErr w:type="gram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.-</w:t>
            </w:r>
            <w:proofErr w:type="gram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Ахтарский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Северский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Староминский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Тбилисский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Темрюкский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Тимашевский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Туапсинский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Успенский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 район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47C76" w:rsidRPr="00047C76" w:rsidTr="009A6B29">
        <w:tc>
          <w:tcPr>
            <w:tcW w:w="675" w:type="dxa"/>
            <w:vAlign w:val="center"/>
          </w:tcPr>
          <w:p w:rsidR="00047C76" w:rsidRPr="00047C76" w:rsidRDefault="00047C76" w:rsidP="00047C7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Щербиновский район 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047C76" w:rsidRPr="00047C76" w:rsidTr="009A6B29">
        <w:tc>
          <w:tcPr>
            <w:tcW w:w="4028" w:type="dxa"/>
            <w:gridSpan w:val="2"/>
          </w:tcPr>
          <w:p w:rsidR="00047C76" w:rsidRPr="00047C76" w:rsidRDefault="00047C76" w:rsidP="00047C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3168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108</w:t>
            </w:r>
          </w:p>
        </w:tc>
        <w:tc>
          <w:tcPr>
            <w:tcW w:w="2693" w:type="dxa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</w:tr>
    </w:tbl>
    <w:p w:rsidR="00047C76" w:rsidRPr="00047C76" w:rsidRDefault="00047C76" w:rsidP="00047C76">
      <w:pPr>
        <w:suppressAutoHyphens/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sz w:val="40"/>
          <w:szCs w:val="40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ind w:right="-3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отдела общего образования </w:t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</w:t>
      </w:r>
      <w:proofErr w:type="spellStart"/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047C76" w:rsidSect="00047C76">
          <w:pgSz w:w="11906" w:h="16838"/>
          <w:pgMar w:top="851" w:right="1134" w:bottom="851" w:left="851" w:header="720" w:footer="709" w:gutter="0"/>
          <w:cols w:space="720"/>
          <w:docGrid w:linePitch="360"/>
        </w:sectPr>
      </w:pPr>
    </w:p>
    <w:p w:rsidR="00047C76" w:rsidRPr="00047C76" w:rsidRDefault="00047C76" w:rsidP="00047C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lastRenderedPageBreak/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ab/>
        <w:t>ПРИЛОЖЕНИЕ 3</w:t>
      </w:r>
    </w:p>
    <w:p w:rsidR="00047C76" w:rsidRPr="00047C76" w:rsidRDefault="00047C76" w:rsidP="00047C76">
      <w:pPr>
        <w:suppressAutoHyphens/>
        <w:spacing w:after="0" w:line="240" w:lineRule="auto"/>
        <w:ind w:left="9372" w:firstLine="5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 xml:space="preserve">к </w:t>
      </w: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приказу министерства образования</w:t>
      </w:r>
    </w:p>
    <w:p w:rsidR="00047C76" w:rsidRPr="00047C76" w:rsidRDefault="00047C76" w:rsidP="00047C76">
      <w:pPr>
        <w:suppressAutoHyphens/>
        <w:spacing w:after="0" w:line="240" w:lineRule="auto"/>
        <w:ind w:left="9372" w:firstLine="55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>и науки Краснодарского края</w:t>
      </w:r>
    </w:p>
    <w:p w:rsidR="00047C76" w:rsidRPr="00047C76" w:rsidRDefault="00047C76" w:rsidP="00047C76">
      <w:pPr>
        <w:tabs>
          <w:tab w:val="left" w:pos="4536"/>
        </w:tabs>
        <w:suppressAutoHyphens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от 08.10.2013г. №6094</w:t>
      </w:r>
    </w:p>
    <w:p w:rsidR="00047C76" w:rsidRPr="00047C76" w:rsidRDefault="00047C76" w:rsidP="00047C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eastAsia="ar-SA"/>
        </w:rPr>
      </w:pPr>
    </w:p>
    <w:p w:rsidR="00047C76" w:rsidRPr="00047C76" w:rsidRDefault="00047C76" w:rsidP="00047C76">
      <w:pPr>
        <w:keepNext/>
        <w:numPr>
          <w:ilvl w:val="0"/>
          <w:numId w:val="1"/>
        </w:numPr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Список научных руководителей победителей и призеров </w:t>
      </w:r>
      <w:proofErr w:type="gramStart"/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краевого</w:t>
      </w:r>
      <w:proofErr w:type="gramEnd"/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 конкурса творческих работ </w:t>
      </w:r>
    </w:p>
    <w:p w:rsidR="00047C76" w:rsidRPr="00047C76" w:rsidRDefault="00047C76" w:rsidP="00047C76">
      <w:pPr>
        <w:suppressAutoHyphens/>
        <w:autoSpaceDE w:val="0"/>
        <w:spacing w:after="0" w:line="260" w:lineRule="atLeast"/>
        <w:jc w:val="center"/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>Козацькому роду нэма пэрэводу</w:t>
      </w:r>
      <w:r w:rsidRPr="00047C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» </w:t>
      </w:r>
      <w:r w:rsidRPr="00047C76"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  <w:t xml:space="preserve">среди воспитанников кубанских кадетских корпусов, учащихся 7-11 классов (групп) казачьей направленности </w:t>
      </w:r>
    </w:p>
    <w:p w:rsidR="00047C76" w:rsidRP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5202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3118"/>
        <w:gridCol w:w="5529"/>
        <w:gridCol w:w="2976"/>
        <w:gridCol w:w="2835"/>
      </w:tblGrid>
      <w:tr w:rsidR="00047C76" w:rsidRPr="00047C76" w:rsidTr="009A6B29"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Ф.И.О. научного руководителя 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Должность научного руководителя, </w:t>
            </w:r>
          </w:p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место работы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 победителя/призера</w:t>
            </w:r>
          </w:p>
        </w:tc>
      </w:tr>
      <w:tr w:rsidR="00047C76" w:rsidRPr="00047C76" w:rsidTr="009A6B29">
        <w:trPr>
          <w:trHeight w:val="206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Апиравичюс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Михайловна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кубановедения ГБОУ ККК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 район</w:t>
            </w: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Ткаченко Ярослав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Асанова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Элина Викторовна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английского языка 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28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Приходько Евгений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Беляева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Николаевна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обществознания, истории МАОУ СОШ № 2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Успенский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Хворостянова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Неля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Букреева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Петровна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ООШ № 7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Горячий Ключ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Орлов Кирилл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Власова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Викторовна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обществознания, истории, кубановедения БОУ СОШ № 5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Толочко Кристина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Грекова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Владимировна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географии МБОУ СОШ № 14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Варламова Арина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Гузиёва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Алексеевна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Заместитель директора МБОУ СОШ № 21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Гиренко Екатерина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Гуленко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Григорьевна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МБОУ СОШ № 42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Райков Никита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Данилова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Нина Александровна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МОБУ СОШ № 8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Лисица Диана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Дуванская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Викторовна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музыки МБОУ СОШ № 43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Зуева Виктория </w:t>
            </w:r>
          </w:p>
        </w:tc>
      </w:tr>
      <w:tr w:rsidR="00047C76" w:rsidRPr="00047C76" w:rsidTr="009A6B29">
        <w:trPr>
          <w:trHeight w:val="282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Жукова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Алексеевна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МБОУ СОШ № 7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Коровина Милена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Борисовна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</w:t>
            </w:r>
            <w:r w:rsidRPr="00047C7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ar-SA"/>
              </w:rPr>
              <w:t xml:space="preserve"> русского языка и литературы </w:t>
            </w: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ГКОУ ККК «Ейский казачий кадетский корпус»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Ушаков Пётр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Калганова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Николаевна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СОШ № 20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Колойтанов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Валерий </w:t>
            </w:r>
          </w:p>
        </w:tc>
      </w:tr>
      <w:tr w:rsidR="00047C76" w:rsidRPr="00047C76" w:rsidTr="009A6B29">
        <w:trPr>
          <w:trHeight w:val="87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Капущенко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Галина Николаевна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СОШ № 11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Тюменцев Виктор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Коваль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Наталия Алексеевна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класса казачьей направленности МОБУ ООШ № 24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Щукина Диана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Кожухарь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Владимир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Адольфович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Руководитель клуба «Вертикаль»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Кавказский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Шульга Ирина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Курбанова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Марианна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Алиаскеровна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ОО ШИ № 1 «Казачья»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Армавир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Донец Александра</w:t>
            </w:r>
          </w:p>
        </w:tc>
      </w:tr>
      <w:tr w:rsidR="00047C76" w:rsidRPr="00047C76" w:rsidTr="009A6B29">
        <w:trPr>
          <w:trHeight w:val="366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Лисицина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Петровна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математики МБОУ СОШ № 22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Гаранин Виталий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vMerge w:val="restart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Лозовая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Николаевна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МАОУ СОШ № 12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г.-к. Геленджик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Китай – Гора Денис </w:t>
            </w:r>
          </w:p>
        </w:tc>
      </w:tr>
      <w:tr w:rsidR="00047C76" w:rsidRPr="00047C76" w:rsidTr="009A6B29">
        <w:trPr>
          <w:trHeight w:val="310"/>
        </w:trPr>
        <w:tc>
          <w:tcPr>
            <w:tcW w:w="744" w:type="dxa"/>
            <w:vMerge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Шепов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Максим</w:t>
            </w:r>
          </w:p>
        </w:tc>
      </w:tr>
      <w:tr w:rsidR="00047C76" w:rsidRPr="00047C76" w:rsidTr="009A6B29">
        <w:trPr>
          <w:trHeight w:val="138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Луговая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Викторовна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ИЗО МБОУ СОШ № 6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Луговая Юлия </w:t>
            </w:r>
          </w:p>
        </w:tc>
      </w:tr>
      <w:tr w:rsidR="00047C76" w:rsidRPr="00047C76" w:rsidTr="009A6B29">
        <w:trPr>
          <w:trHeight w:val="206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Мамай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Борис Павлович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Фотокорреспондент ТРК АТВ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Ткаченко Ярослав </w:t>
            </w:r>
          </w:p>
        </w:tc>
      </w:tr>
      <w:tr w:rsidR="00047C76" w:rsidRPr="00047C76" w:rsidTr="009A6B29">
        <w:trPr>
          <w:trHeight w:val="309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Морозова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Ольга </w:t>
            </w: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Юлиевна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истории, обществознания МОБУ СОШ № 19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Шапошникова Анастасия</w:t>
            </w:r>
          </w:p>
        </w:tc>
      </w:tr>
      <w:tr w:rsidR="00047C76" w:rsidRPr="00047C76" w:rsidTr="009A6B29"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Прядущенко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Алевтина Алексеевна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МОБУ СОШ № 7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Прядущенко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Алевтина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Пятигорец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Александровна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математики, физики МОБУ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30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Толопченко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Ангелина </w:t>
            </w:r>
          </w:p>
        </w:tc>
      </w:tr>
      <w:tr w:rsidR="00047C76" w:rsidRPr="00047C76" w:rsidTr="009A6B29">
        <w:trPr>
          <w:trHeight w:val="130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Ракитянская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Наталья Александровна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Учитель кубановедения МБОУ СОШ № 19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Кривошеина </w:t>
            </w: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Кристина</w:t>
            </w:r>
          </w:p>
        </w:tc>
      </w:tr>
      <w:tr w:rsidR="00047C76" w:rsidRPr="00047C76" w:rsidTr="009A6B29"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Русс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Михайлович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истории, кубановедения БОУ СОШ № 10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Ефременко Анна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Ряскин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 Николаевич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МОБУ СОШ № 10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Симкина Светлана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Савельев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Викторович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обществознания, истории МБОУ ООШ № 9, руководитель детского общественного объединения «Казачья честь» 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Воловик Артур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Сахно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кубановедения МБОУ СОШ № 5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Рябченко Евгений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Тарабара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Николаевна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СОШ № 32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Купреева Мария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Урденко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ar-SA"/>
              </w:rPr>
              <w:t>Надежда Степановна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СОШ № 10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Горячий Ключ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Баратова Екатерина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Ушакова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Петровна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истории, обществознания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МОУ лицея № 4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Фостийчук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Георгий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Холод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Нелли Анатольевна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обществознания, истории МБОУ СОШ № 28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Чернобай Дарья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Шаева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Людмила Васильевна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СОШ № 7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Максименко Наталья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Швецова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Нина Алексеевна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истории</w:t>
            </w: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МБОУ СОШ № 1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Кавказский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Шульга Ирина </w:t>
            </w:r>
          </w:p>
        </w:tc>
      </w:tr>
      <w:tr w:rsidR="00047C76" w:rsidRPr="00047C76" w:rsidTr="009A6B29">
        <w:trPr>
          <w:trHeight w:val="234"/>
        </w:trPr>
        <w:tc>
          <w:tcPr>
            <w:tcW w:w="744" w:type="dxa"/>
            <w:shd w:val="clear" w:color="auto" w:fill="auto"/>
          </w:tcPr>
          <w:p w:rsidR="00047C76" w:rsidRPr="00047C76" w:rsidRDefault="00047C76" w:rsidP="00047C76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Ядута</w:t>
            </w:r>
            <w:proofErr w:type="spellEnd"/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Валентина Петровна</w:t>
            </w:r>
          </w:p>
        </w:tc>
        <w:tc>
          <w:tcPr>
            <w:tcW w:w="5529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биологии, химии МБОУ </w:t>
            </w:r>
          </w:p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17</w:t>
            </w:r>
          </w:p>
        </w:tc>
        <w:tc>
          <w:tcPr>
            <w:tcW w:w="2976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 район</w:t>
            </w:r>
          </w:p>
        </w:tc>
        <w:tc>
          <w:tcPr>
            <w:tcW w:w="2835" w:type="dxa"/>
            <w:shd w:val="clear" w:color="auto" w:fill="auto"/>
          </w:tcPr>
          <w:p w:rsidR="00047C76" w:rsidRPr="00047C76" w:rsidRDefault="00047C76" w:rsidP="00047C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47C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Дашкова Евгения </w:t>
            </w:r>
          </w:p>
        </w:tc>
      </w:tr>
    </w:tbl>
    <w:p w:rsidR="00047C76" w:rsidRPr="00047C76" w:rsidRDefault="00047C76" w:rsidP="00047C76">
      <w:pPr>
        <w:suppressAutoHyphens/>
        <w:spacing w:after="0" w:line="240" w:lineRule="auto"/>
        <w:ind w:hanging="284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 w:rsidRPr="00047C7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</w:p>
    <w:p w:rsidR="00047C76" w:rsidRPr="00047C76" w:rsidRDefault="00047C76" w:rsidP="00047C76">
      <w:pPr>
        <w:suppressAutoHyphens/>
        <w:spacing w:after="0" w:line="240" w:lineRule="auto"/>
        <w:ind w:right="-569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Начальник отдела общего  образования</w:t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</w:t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proofErr w:type="spellStart"/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047C7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047C76" w:rsidRPr="00047C76" w:rsidRDefault="00047C76" w:rsidP="00047C76">
      <w:pPr>
        <w:suppressAutoHyphens/>
        <w:spacing w:after="0" w:line="240" w:lineRule="auto"/>
        <w:ind w:left="2268" w:right="-483" w:hanging="2268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47C76" w:rsidRPr="00047C76" w:rsidRDefault="00047C76" w:rsidP="00047C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sectPr w:rsidR="00047C76" w:rsidRPr="00047C76" w:rsidSect="00067093">
      <w:footerReference w:type="default" r:id="rId14"/>
      <w:pgSz w:w="16838" w:h="11906" w:orient="landscape"/>
      <w:pgMar w:top="1134" w:right="907" w:bottom="244" w:left="851" w:header="454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C19" w:rsidRDefault="00047C7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C19" w:rsidRDefault="00047C7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16</w:t>
    </w:r>
    <w:r>
      <w:fldChar w:fldCharType="end"/>
    </w:r>
  </w:p>
  <w:p w:rsidR="002D10FC" w:rsidRDefault="00047C7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C19" w:rsidRDefault="00047C76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B35" w:rsidRDefault="00047C76" w:rsidP="00067093">
    <w:pPr>
      <w:pStyle w:val="aa"/>
      <w:jc w:val="center"/>
    </w:pPr>
    <w:r w:rsidRPr="00067093">
      <w:fldChar w:fldCharType="begin"/>
    </w:r>
    <w:r w:rsidRPr="00067093">
      <w:instrText>PAGE   \* MERGEFORMAT</w:instrText>
    </w:r>
    <w:r w:rsidRPr="00067093">
      <w:fldChar w:fldCharType="separate"/>
    </w:r>
    <w:r>
      <w:rPr>
        <w:noProof/>
      </w:rPr>
      <w:t>17</w:t>
    </w:r>
    <w:r w:rsidRPr="00067093"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C19" w:rsidRDefault="00047C76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C19" w:rsidRDefault="00047C76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C19" w:rsidRDefault="00047C7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54F0365B"/>
    <w:multiLevelType w:val="hybridMultilevel"/>
    <w:tmpl w:val="085028CA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8157A"/>
    <w:multiLevelType w:val="hybridMultilevel"/>
    <w:tmpl w:val="39142FDA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71"/>
    <w:rsid w:val="00047C76"/>
    <w:rsid w:val="003D0E71"/>
    <w:rsid w:val="00C1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47C76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047C76"/>
    <w:pPr>
      <w:keepNext/>
      <w:numPr>
        <w:ilvl w:val="4"/>
        <w:numId w:val="1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04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47C7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47C76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7C76"/>
  </w:style>
  <w:style w:type="character" w:customStyle="1" w:styleId="WW8Num4z0">
    <w:name w:val="WW8Num4z0"/>
    <w:rsid w:val="00047C76"/>
    <w:rPr>
      <w:b w:val="0"/>
    </w:rPr>
  </w:style>
  <w:style w:type="character" w:customStyle="1" w:styleId="Absatz-Standardschriftart">
    <w:name w:val="Absatz-Standardschriftart"/>
    <w:rsid w:val="00047C76"/>
  </w:style>
  <w:style w:type="character" w:customStyle="1" w:styleId="WW-Absatz-Standardschriftart">
    <w:name w:val="WW-Absatz-Standardschriftart"/>
    <w:rsid w:val="00047C76"/>
  </w:style>
  <w:style w:type="character" w:customStyle="1" w:styleId="WW-Absatz-Standardschriftart1">
    <w:name w:val="WW-Absatz-Standardschriftart1"/>
    <w:rsid w:val="00047C76"/>
  </w:style>
  <w:style w:type="character" w:customStyle="1" w:styleId="WW-Absatz-Standardschriftart11">
    <w:name w:val="WW-Absatz-Standardschriftart11"/>
    <w:rsid w:val="00047C76"/>
  </w:style>
  <w:style w:type="character" w:customStyle="1" w:styleId="WW-Absatz-Standardschriftart111">
    <w:name w:val="WW-Absatz-Standardschriftart111"/>
    <w:rsid w:val="00047C76"/>
  </w:style>
  <w:style w:type="character" w:customStyle="1" w:styleId="3">
    <w:name w:val="Основной шрифт абзаца3"/>
    <w:rsid w:val="00047C76"/>
  </w:style>
  <w:style w:type="character" w:customStyle="1" w:styleId="2">
    <w:name w:val="Основной шрифт абзаца2"/>
    <w:rsid w:val="00047C76"/>
  </w:style>
  <w:style w:type="character" w:customStyle="1" w:styleId="WW-Absatz-Standardschriftart1111">
    <w:name w:val="WW-Absatz-Standardschriftart1111"/>
    <w:rsid w:val="00047C76"/>
  </w:style>
  <w:style w:type="character" w:customStyle="1" w:styleId="WW8Num1z1">
    <w:name w:val="WW8Num1z1"/>
    <w:rsid w:val="00047C76"/>
    <w:rPr>
      <w:b w:val="0"/>
    </w:rPr>
  </w:style>
  <w:style w:type="character" w:customStyle="1" w:styleId="WW8Num7z0">
    <w:name w:val="WW8Num7z0"/>
    <w:rsid w:val="00047C76"/>
    <w:rPr>
      <w:b w:val="0"/>
    </w:rPr>
  </w:style>
  <w:style w:type="character" w:customStyle="1" w:styleId="WW8Num8z0">
    <w:name w:val="WW8Num8z0"/>
    <w:rsid w:val="00047C76"/>
    <w:rPr>
      <w:sz w:val="28"/>
    </w:rPr>
  </w:style>
  <w:style w:type="character" w:customStyle="1" w:styleId="12">
    <w:name w:val="Основной шрифт абзаца1"/>
    <w:rsid w:val="00047C76"/>
  </w:style>
  <w:style w:type="character" w:customStyle="1" w:styleId="a5">
    <w:name w:val="Основной текст Знак"/>
    <w:rsid w:val="00047C76"/>
    <w:rPr>
      <w:sz w:val="28"/>
      <w:lang w:val="ru-RU" w:eastAsia="ar-SA" w:bidi="ar-SA"/>
    </w:rPr>
  </w:style>
  <w:style w:type="character" w:styleId="a6">
    <w:name w:val="page number"/>
    <w:basedOn w:val="12"/>
    <w:rsid w:val="00047C76"/>
  </w:style>
  <w:style w:type="paragraph" w:customStyle="1" w:styleId="a7">
    <w:name w:val="Заголовок"/>
    <w:basedOn w:val="a"/>
    <w:next w:val="a8"/>
    <w:rsid w:val="00047C76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047C7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047C7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047C76"/>
    <w:rPr>
      <w:rFonts w:cs="Mangal"/>
    </w:rPr>
  </w:style>
  <w:style w:type="paragraph" w:customStyle="1" w:styleId="30">
    <w:name w:val="Название3"/>
    <w:basedOn w:val="a"/>
    <w:rsid w:val="00047C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047C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4">
    <w:name w:val="Название1"/>
    <w:basedOn w:val="a"/>
    <w:rsid w:val="00047C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047C7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rsid w:val="00047C7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rsid w:val="00047C76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c">
    <w:name w:val=" Знак"/>
    <w:basedOn w:val="a"/>
    <w:rsid w:val="00047C7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d">
    <w:name w:val=" Знак Знак Знак Знак Знак Знак Знак"/>
    <w:basedOn w:val="a"/>
    <w:rsid w:val="00047C7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e">
    <w:name w:val="Содержимое таблицы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">
    <w:name w:val="Заголовок таблицы"/>
    <w:basedOn w:val="ae"/>
    <w:rsid w:val="00047C76"/>
    <w:pPr>
      <w:jc w:val="center"/>
    </w:pPr>
    <w:rPr>
      <w:b/>
      <w:bCs/>
    </w:rPr>
  </w:style>
  <w:style w:type="paragraph" w:customStyle="1" w:styleId="af0">
    <w:name w:val="Содержимое врезки"/>
    <w:basedOn w:val="a8"/>
    <w:rsid w:val="00047C76"/>
  </w:style>
  <w:style w:type="paragraph" w:styleId="af1">
    <w:name w:val="header"/>
    <w:basedOn w:val="a"/>
    <w:link w:val="af2"/>
    <w:rsid w:val="00047C7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2">
    <w:name w:val="Верхний колонтитул Знак"/>
    <w:basedOn w:val="a0"/>
    <w:link w:val="af1"/>
    <w:rsid w:val="00047C76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047C76"/>
    <w:pPr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7">
    <w:name w:val="Цитата1"/>
    <w:basedOn w:val="a"/>
    <w:rsid w:val="00047C76"/>
    <w:pPr>
      <w:suppressAutoHyphens/>
      <w:spacing w:before="120" w:after="0" w:line="240" w:lineRule="auto"/>
      <w:ind w:left="68" w:right="57"/>
    </w:pPr>
    <w:rPr>
      <w:rFonts w:ascii="Times New Roman" w:eastAsia="Times New Roman" w:hAnsi="Times New Roman" w:cs="Times New Roman"/>
      <w:i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47C76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047C76"/>
    <w:pPr>
      <w:keepNext/>
      <w:numPr>
        <w:ilvl w:val="4"/>
        <w:numId w:val="1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04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47C7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47C76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7C76"/>
  </w:style>
  <w:style w:type="character" w:customStyle="1" w:styleId="WW8Num4z0">
    <w:name w:val="WW8Num4z0"/>
    <w:rsid w:val="00047C76"/>
    <w:rPr>
      <w:b w:val="0"/>
    </w:rPr>
  </w:style>
  <w:style w:type="character" w:customStyle="1" w:styleId="Absatz-Standardschriftart">
    <w:name w:val="Absatz-Standardschriftart"/>
    <w:rsid w:val="00047C76"/>
  </w:style>
  <w:style w:type="character" w:customStyle="1" w:styleId="WW-Absatz-Standardschriftart">
    <w:name w:val="WW-Absatz-Standardschriftart"/>
    <w:rsid w:val="00047C76"/>
  </w:style>
  <w:style w:type="character" w:customStyle="1" w:styleId="WW-Absatz-Standardschriftart1">
    <w:name w:val="WW-Absatz-Standardschriftart1"/>
    <w:rsid w:val="00047C76"/>
  </w:style>
  <w:style w:type="character" w:customStyle="1" w:styleId="WW-Absatz-Standardschriftart11">
    <w:name w:val="WW-Absatz-Standardschriftart11"/>
    <w:rsid w:val="00047C76"/>
  </w:style>
  <w:style w:type="character" w:customStyle="1" w:styleId="WW-Absatz-Standardschriftart111">
    <w:name w:val="WW-Absatz-Standardschriftart111"/>
    <w:rsid w:val="00047C76"/>
  </w:style>
  <w:style w:type="character" w:customStyle="1" w:styleId="3">
    <w:name w:val="Основной шрифт абзаца3"/>
    <w:rsid w:val="00047C76"/>
  </w:style>
  <w:style w:type="character" w:customStyle="1" w:styleId="2">
    <w:name w:val="Основной шрифт абзаца2"/>
    <w:rsid w:val="00047C76"/>
  </w:style>
  <w:style w:type="character" w:customStyle="1" w:styleId="WW-Absatz-Standardschriftart1111">
    <w:name w:val="WW-Absatz-Standardschriftart1111"/>
    <w:rsid w:val="00047C76"/>
  </w:style>
  <w:style w:type="character" w:customStyle="1" w:styleId="WW8Num1z1">
    <w:name w:val="WW8Num1z1"/>
    <w:rsid w:val="00047C76"/>
    <w:rPr>
      <w:b w:val="0"/>
    </w:rPr>
  </w:style>
  <w:style w:type="character" w:customStyle="1" w:styleId="WW8Num7z0">
    <w:name w:val="WW8Num7z0"/>
    <w:rsid w:val="00047C76"/>
    <w:rPr>
      <w:b w:val="0"/>
    </w:rPr>
  </w:style>
  <w:style w:type="character" w:customStyle="1" w:styleId="WW8Num8z0">
    <w:name w:val="WW8Num8z0"/>
    <w:rsid w:val="00047C76"/>
    <w:rPr>
      <w:sz w:val="28"/>
    </w:rPr>
  </w:style>
  <w:style w:type="character" w:customStyle="1" w:styleId="12">
    <w:name w:val="Основной шрифт абзаца1"/>
    <w:rsid w:val="00047C76"/>
  </w:style>
  <w:style w:type="character" w:customStyle="1" w:styleId="a5">
    <w:name w:val="Основной текст Знак"/>
    <w:rsid w:val="00047C76"/>
    <w:rPr>
      <w:sz w:val="28"/>
      <w:lang w:val="ru-RU" w:eastAsia="ar-SA" w:bidi="ar-SA"/>
    </w:rPr>
  </w:style>
  <w:style w:type="character" w:styleId="a6">
    <w:name w:val="page number"/>
    <w:basedOn w:val="12"/>
    <w:rsid w:val="00047C76"/>
  </w:style>
  <w:style w:type="paragraph" w:customStyle="1" w:styleId="a7">
    <w:name w:val="Заголовок"/>
    <w:basedOn w:val="a"/>
    <w:next w:val="a8"/>
    <w:rsid w:val="00047C76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047C7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047C7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047C76"/>
    <w:rPr>
      <w:rFonts w:cs="Mangal"/>
    </w:rPr>
  </w:style>
  <w:style w:type="paragraph" w:customStyle="1" w:styleId="30">
    <w:name w:val="Название3"/>
    <w:basedOn w:val="a"/>
    <w:rsid w:val="00047C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047C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4">
    <w:name w:val="Название1"/>
    <w:basedOn w:val="a"/>
    <w:rsid w:val="00047C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047C7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rsid w:val="00047C7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rsid w:val="00047C76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c">
    <w:name w:val=" Знак"/>
    <w:basedOn w:val="a"/>
    <w:rsid w:val="00047C7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d">
    <w:name w:val=" Знак Знак Знак Знак Знак Знак Знак"/>
    <w:basedOn w:val="a"/>
    <w:rsid w:val="00047C7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e">
    <w:name w:val="Содержимое таблицы"/>
    <w:basedOn w:val="a"/>
    <w:rsid w:val="00047C7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">
    <w:name w:val="Заголовок таблицы"/>
    <w:basedOn w:val="ae"/>
    <w:rsid w:val="00047C76"/>
    <w:pPr>
      <w:jc w:val="center"/>
    </w:pPr>
    <w:rPr>
      <w:b/>
      <w:bCs/>
    </w:rPr>
  </w:style>
  <w:style w:type="paragraph" w:customStyle="1" w:styleId="af0">
    <w:name w:val="Содержимое врезки"/>
    <w:basedOn w:val="a8"/>
    <w:rsid w:val="00047C76"/>
  </w:style>
  <w:style w:type="paragraph" w:styleId="af1">
    <w:name w:val="header"/>
    <w:basedOn w:val="a"/>
    <w:link w:val="af2"/>
    <w:rsid w:val="00047C7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2">
    <w:name w:val="Верхний колонтитул Знак"/>
    <w:basedOn w:val="a0"/>
    <w:link w:val="af1"/>
    <w:rsid w:val="00047C76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047C76"/>
    <w:pPr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7">
    <w:name w:val="Цитата1"/>
    <w:basedOn w:val="a"/>
    <w:rsid w:val="00047C76"/>
    <w:pPr>
      <w:suppressAutoHyphens/>
      <w:spacing w:before="120" w:after="0" w:line="240" w:lineRule="auto"/>
      <w:ind w:left="68" w:right="57"/>
    </w:pPr>
    <w:rPr>
      <w:rFonts w:ascii="Times New Roman" w:eastAsia="Times New Roman" w:hAnsi="Times New Roman" w:cs="Times New Roman"/>
      <w:i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2821</Words>
  <Characters>16082</Characters>
  <Application>Microsoft Office Word</Application>
  <DocSecurity>0</DocSecurity>
  <Lines>134</Lines>
  <Paragraphs>37</Paragraphs>
  <ScaleCrop>false</ScaleCrop>
  <Company/>
  <LinksUpToDate>false</LinksUpToDate>
  <CharactersWithSpaces>18866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2014-09-09T12:37:00Z</dcterms:created>
  <dcterms:modified xsi:type="dcterms:W3CDTF">2014-09-09T12:41:00Z</dcterms:modified>
</cp:coreProperties>
</file>