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02A0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\\Kserv-pc\документы\МАН\КРАЕВЫЕ КОНКУРСЫ\ДЕЛОВЫЕ ЛЮДИ КУБАНИ\2013-2014\ПРИКАЗЫ\ИТОГИ ДЕЛОВЫЕ ЛЮДИ КУБАНИ\Итоговый приказ, стр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serv-pc\документы\МАН\КРАЕВЫЕ КОНКУРСЫ\ДЕЛОВЫЕ ЛЮДИ КУБАНИ\2013-2014\ПРИКАЗЫ\ИТОГИ ДЕЛОВЫЕ ЛЮДИ КУБАНИ\Итоговый приказ, стр.1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2A0" w:rsidRDefault="00D502A0"/>
    <w:p w:rsidR="00D502A0" w:rsidRDefault="00D502A0"/>
    <w:p w:rsidR="00D502A0" w:rsidRDefault="00D502A0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\\Kserv-pc\документы\МАН\КРАЕВЫЕ КОНКУРСЫ\ДЕЛОВЫЕ ЛЮДИ КУБАНИ\2013-2014\ПРИКАЗЫ\ИТОГИ ДЕЛОВЫЕ ЛЮДИ КУБАНИ\Итоговый приказ, стр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serv-pc\документы\МАН\КРАЕВЫЕ КОНКУРСЫ\ДЕЛОВЫЕ ЛЮДИ КУБАНИ\2013-2014\ПРИКАЗЫ\ИТОГИ ДЕЛОВЫЕ ЛЮДИ КУБАНИ\Итоговый приказ, стр.2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2A0" w:rsidRDefault="00D502A0"/>
    <w:p w:rsidR="00D502A0" w:rsidRDefault="00D502A0"/>
    <w:p w:rsidR="00D502A0" w:rsidRDefault="00D502A0" w:rsidP="00D502A0">
      <w:pPr>
        <w:tabs>
          <w:tab w:val="left" w:pos="11700"/>
        </w:tabs>
        <w:ind w:left="10632"/>
        <w:rPr>
          <w:sz w:val="24"/>
          <w:szCs w:val="24"/>
        </w:rPr>
        <w:sectPr w:rsidR="00D502A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7"/>
        <w:gridCol w:w="4929"/>
      </w:tblGrid>
      <w:tr w:rsidR="00D502A0" w:rsidTr="00D502A0">
        <w:tc>
          <w:tcPr>
            <w:tcW w:w="9857" w:type="dxa"/>
          </w:tcPr>
          <w:p w:rsidR="00D502A0" w:rsidRDefault="00D502A0" w:rsidP="00D502A0">
            <w:pPr>
              <w:tabs>
                <w:tab w:val="left" w:pos="576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29" w:type="dxa"/>
          </w:tcPr>
          <w:p w:rsidR="00D502A0" w:rsidRPr="00D502A0" w:rsidRDefault="00D502A0" w:rsidP="00D502A0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D502A0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  <w:p w:rsidR="00D502A0" w:rsidRPr="00D502A0" w:rsidRDefault="00D502A0" w:rsidP="00D502A0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proofErr w:type="gramStart"/>
            <w:r w:rsidRPr="00D502A0">
              <w:rPr>
                <w:rFonts w:ascii="Times New Roman" w:hAnsi="Times New Roman" w:cs="Times New Roman"/>
                <w:sz w:val="24"/>
                <w:szCs w:val="24"/>
              </w:rPr>
              <w:t>УТВЕРЖДЕНЫ</w:t>
            </w:r>
            <w:proofErr w:type="gramEnd"/>
            <w:r w:rsidRPr="00D502A0">
              <w:rPr>
                <w:rFonts w:ascii="Times New Roman" w:hAnsi="Times New Roman" w:cs="Times New Roman"/>
                <w:sz w:val="24"/>
                <w:szCs w:val="24"/>
              </w:rPr>
              <w:t xml:space="preserve"> приказом </w:t>
            </w:r>
          </w:p>
          <w:p w:rsidR="00D502A0" w:rsidRPr="00D502A0" w:rsidRDefault="00D502A0" w:rsidP="00D50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2A0">
              <w:rPr>
                <w:rFonts w:ascii="Times New Roman" w:hAnsi="Times New Roman" w:cs="Times New Roman"/>
                <w:sz w:val="24"/>
                <w:szCs w:val="24"/>
              </w:rPr>
              <w:tab/>
              <w:t>министерства образования и науки</w:t>
            </w:r>
          </w:p>
          <w:p w:rsidR="00D502A0" w:rsidRPr="00D502A0" w:rsidRDefault="00D502A0" w:rsidP="00D50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2A0">
              <w:rPr>
                <w:rFonts w:ascii="Times New Roman" w:hAnsi="Times New Roman" w:cs="Times New Roman"/>
                <w:sz w:val="24"/>
                <w:szCs w:val="24"/>
              </w:rPr>
              <w:tab/>
              <w:t>Краснодарского края</w:t>
            </w:r>
          </w:p>
          <w:p w:rsidR="00D502A0" w:rsidRPr="00D502A0" w:rsidRDefault="00D502A0" w:rsidP="00D502A0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02A0">
              <w:rPr>
                <w:rFonts w:ascii="Times New Roman" w:hAnsi="Times New Roman" w:cs="Times New Roman"/>
                <w:sz w:val="24"/>
                <w:szCs w:val="24"/>
              </w:rPr>
              <w:tab/>
              <w:t>от 13.12.2013г. № 7266</w:t>
            </w:r>
          </w:p>
          <w:p w:rsidR="00D502A0" w:rsidRDefault="00D502A0" w:rsidP="00D502A0">
            <w:pPr>
              <w:tabs>
                <w:tab w:val="left" w:pos="5760"/>
              </w:tabs>
              <w:rPr>
                <w:rFonts w:ascii="Times New Roman" w:hAnsi="Times New Roman" w:cs="Times New Roman"/>
              </w:rPr>
            </w:pPr>
          </w:p>
        </w:tc>
      </w:tr>
    </w:tbl>
    <w:p w:rsidR="00D502A0" w:rsidRPr="00D502A0" w:rsidRDefault="00D502A0" w:rsidP="00D502A0">
      <w:pPr>
        <w:tabs>
          <w:tab w:val="left" w:pos="5760"/>
        </w:tabs>
        <w:spacing w:after="0"/>
        <w:rPr>
          <w:rFonts w:ascii="Times New Roman" w:hAnsi="Times New Roman" w:cs="Times New Roman"/>
        </w:rPr>
      </w:pPr>
    </w:p>
    <w:p w:rsidR="00D502A0" w:rsidRPr="00D502A0" w:rsidRDefault="00D502A0" w:rsidP="00D502A0">
      <w:pPr>
        <w:pStyle w:val="16"/>
        <w:spacing w:line="252" w:lineRule="auto"/>
        <w:ind w:firstLine="0"/>
        <w:jc w:val="center"/>
        <w:rPr>
          <w:b/>
          <w:sz w:val="28"/>
          <w:szCs w:val="28"/>
        </w:rPr>
      </w:pPr>
      <w:r w:rsidRPr="00D502A0">
        <w:rPr>
          <w:b/>
          <w:sz w:val="28"/>
          <w:szCs w:val="28"/>
        </w:rPr>
        <w:t>Итоги краевого конкурса исследовательских работ «Деловые люди Кубани» среди старшеклассников,</w:t>
      </w:r>
    </w:p>
    <w:p w:rsidR="00D502A0" w:rsidRPr="00D502A0" w:rsidRDefault="00D502A0" w:rsidP="00D502A0">
      <w:pPr>
        <w:pStyle w:val="16"/>
        <w:spacing w:line="252" w:lineRule="auto"/>
        <w:ind w:firstLine="0"/>
        <w:jc w:val="center"/>
        <w:rPr>
          <w:b/>
          <w:sz w:val="28"/>
          <w:szCs w:val="28"/>
        </w:rPr>
      </w:pPr>
      <w:r w:rsidRPr="00D502A0">
        <w:rPr>
          <w:b/>
          <w:sz w:val="28"/>
          <w:szCs w:val="28"/>
        </w:rPr>
        <w:t xml:space="preserve">учащихся 9-11 классов  </w:t>
      </w:r>
    </w:p>
    <w:p w:rsidR="00D502A0" w:rsidRPr="00D502A0" w:rsidRDefault="00D502A0" w:rsidP="00D502A0">
      <w:pPr>
        <w:pStyle w:val="16"/>
        <w:spacing w:line="252" w:lineRule="auto"/>
        <w:ind w:firstLine="0"/>
        <w:jc w:val="center"/>
        <w:rPr>
          <w:b/>
          <w:sz w:val="16"/>
          <w:szCs w:val="16"/>
        </w:rPr>
      </w:pPr>
    </w:p>
    <w:p w:rsidR="00D502A0" w:rsidRPr="00D502A0" w:rsidRDefault="00D502A0" w:rsidP="00D502A0">
      <w:pPr>
        <w:pStyle w:val="16"/>
        <w:spacing w:line="252" w:lineRule="auto"/>
        <w:ind w:firstLine="0"/>
        <w:jc w:val="center"/>
        <w:rPr>
          <w:b/>
          <w:sz w:val="28"/>
          <w:szCs w:val="28"/>
        </w:rPr>
      </w:pPr>
      <w:r w:rsidRPr="00D502A0">
        <w:rPr>
          <w:b/>
          <w:sz w:val="28"/>
          <w:szCs w:val="28"/>
        </w:rPr>
        <w:t xml:space="preserve">Номинация «Исторические параллели: предприниматели Кубани прошлого и настоящего» </w:t>
      </w: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0"/>
        <w:gridCol w:w="2126"/>
        <w:gridCol w:w="992"/>
        <w:gridCol w:w="2410"/>
        <w:gridCol w:w="2410"/>
        <w:gridCol w:w="141"/>
        <w:gridCol w:w="2835"/>
        <w:gridCol w:w="1134"/>
        <w:gridCol w:w="1276"/>
        <w:gridCol w:w="1843"/>
      </w:tblGrid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D502A0">
            <w:pPr>
              <w:tabs>
                <w:tab w:val="left" w:pos="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41E64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п</w:t>
            </w:r>
            <w:proofErr w:type="spellEnd"/>
            <w:proofErr w:type="gramEnd"/>
            <w:r w:rsidRPr="00141E64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/</w:t>
            </w:r>
            <w:proofErr w:type="spellStart"/>
            <w:r w:rsidRPr="00141E64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b/>
                <w:sz w:val="28"/>
                <w:szCs w:val="28"/>
              </w:rPr>
              <w:t>Ф.И.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Класс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b/>
                <w:sz w:val="28"/>
                <w:szCs w:val="28"/>
              </w:rPr>
              <w:t>Рейтинг</w:t>
            </w:r>
          </w:p>
        </w:tc>
        <w:tc>
          <w:tcPr>
            <w:tcW w:w="1843" w:type="dxa"/>
            <w:vAlign w:val="center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b/>
                <w:sz w:val="28"/>
                <w:szCs w:val="28"/>
              </w:rPr>
              <w:t>Победитель/призер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Якимов  Вячеслав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НЧОУ «СОШ - интернат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ФК «Краснодар»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Исторические параллели: «Хуторок»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В.Р.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Штейнгеля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и «Магнит»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С.Н. Галицкого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81,5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Литовка Максим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25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черепичного дела на Кубани в начале ХХ </w:t>
            </w: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76,5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Смунева</w:t>
            </w:r>
            <w:proofErr w:type="spellEnd"/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Анна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43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Исторические параллели: предприниматели Кубани прошлого и настоящего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Зорина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Маргарита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Исторические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параллели: предприниматели Кубани прошлого и настоящего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73,5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Азарова Ангелина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Возникновение  и развитие кредитной кооперации на Кубани: опыт прошлого и реалии настоящего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Соболева Светлана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7 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Деловые люди Кубани прошлого и настоящего,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ХХ-ХХ</w:t>
            </w: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gram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вв.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Бибик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16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Кущевский 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Исторические параллели: предприниматели  Кубани прошлого и настоящего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70,5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Голубова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Ксения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13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Исторические параллели: предприниматели Кубани прошлого и настоящего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Смагина Ирина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СОШ № 57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Краснодар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Исторические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параллели: предприниматели  Кубани прошлого и настоящего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68,5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Волохова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Дарья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51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Предпринимательство в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Черноерковском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сельском поселении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Нестеренко  Наталья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3 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Щербиновский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Исторические параллели: предприниматели Кубани прошлого и настоящего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Тупота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Карина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17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Предприниматели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Ильского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50-90 гг. ХХ-ХХ1 вв.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Стальмахович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Руслан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36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Бизнесмены Кубани ХХ-ХХ1 вв. 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65,5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Пунда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Александра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20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Кущевский 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В.Д.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Григоревский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. Несколько страниц из истории колхоза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«Победа»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Нестеренко Никита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МАОУ СОШ № 3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Щербиновский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Исторические параллели: предприниматели Кубани прошлого и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настоящего  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64,5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Журавлева Анастасия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77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Зарождение бизнеса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. Сочи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Еныгина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Татьяна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35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Исторические параллели: предприниматели  Кубани прошлого и настоящего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Призер 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Аришина  Дарья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Настоящее и будущее малого бизнеса Кубани  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Фролова Анастасия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СОШ № 9 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Исторические  параллели: предприниматели Кубани прошлого и настоящего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58, 5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Федотова Виктория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ООШ № 24 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Мостовской 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Благотворительность  кубанских предпринимателей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58,5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Мацко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Ксения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5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Г.Г.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Рипка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. Секреты  его успеха в предпринимательстве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Купина Наталья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СОШ № 7 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Тихорецкий 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Достижения лучших  руководителей МБОУ СОШ № 7 в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воспитании молодого поколения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55,5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Ганусова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СОШ № 18 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Белоглинский район 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Деловые люди села Кулешовка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Крыжановский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Игорь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3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Хлебопечение </w:t>
            </w: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–с</w:t>
            </w:r>
            <w:proofErr w:type="gram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тарейший вид предпринимательства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Мехтиева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Евгения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гимназия № 8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Вклад И. С.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Белюченко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, доктора  биологических наук,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 развитие экологии Кубани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52,5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Тхапшоков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Али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Исторические параллели. Кубань прошлого и настоящего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52,5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Власян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Кристина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57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Исторические параллели: династия 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Аведовых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Черба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Мария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гимназия № 20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Виноградарство и виноделие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Новороссийска: история и современность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Ващенко 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Валерия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СОШ № 12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Белореченский 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 имя или </w:t>
            </w: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вопреки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49,5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Пелих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Алина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7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Брюховецкий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Предпринимательство  в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Брюховецком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районе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Тренева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Элина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Тихорецкий 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Деловой человек депутат В. Кравцов и «Россия молодая»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Шило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Ирина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17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Преемственность  поколений: от отца к сыну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46,5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Куко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Сергей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20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Мои земляки – деловые люди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Продан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Ксения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СОШ №28 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г. Сочи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А.А. Продан  – добросовестный  следователь, беспристрастный адвокат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Мовсесян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Лаура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29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Исторические параллели: предприниматели  Кубани прошлого и настоящего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43,5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Блохина  Ксения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гимназия №1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История и развитие  предпринимательства на примере сети ресторанов «РИС»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Ревенко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29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Бизнесмены Кубани прошлого и  настоящего: ХХ-ХХ1 вв.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39,5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Корытченков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Дмитрий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14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Выселковский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В.Д Олег: от Бизнеса человека к человеку  бизнеса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Гуров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Леонид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Новокубанский 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Первые акционерные  общества и торговые дома. 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Сокольцева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Ирина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Горячий  Ключ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Дружба и  братство лучше богатства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22,5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15877" w:type="dxa"/>
            <w:gridSpan w:val="10"/>
            <w:shd w:val="clear" w:color="auto" w:fill="auto"/>
            <w:vAlign w:val="center"/>
          </w:tcPr>
          <w:p w:rsidR="00D502A0" w:rsidRPr="00141E64" w:rsidRDefault="00D502A0" w:rsidP="00D502A0">
            <w:pPr>
              <w:pStyle w:val="16"/>
              <w:spacing w:line="252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D502A0" w:rsidRPr="00141E64" w:rsidRDefault="00D502A0" w:rsidP="00D502A0">
            <w:pPr>
              <w:pStyle w:val="16"/>
              <w:spacing w:line="252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41E64">
              <w:rPr>
                <w:b/>
                <w:sz w:val="28"/>
                <w:szCs w:val="28"/>
              </w:rPr>
              <w:t>Номинация «Роль кооперации в развитии Краснодарского края»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Урнева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Мария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Из истории деятельности потребительской  кооперации в 1960-1980 года на Кубани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Ващук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Виктория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10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Роль кооперации в развитии Краснодарского края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Развитие фермерства на Кубани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75,5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Засорина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Людмила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Тихорецкий  район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Возникновение кооперации на Кубани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Федоренко Александр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ГБОУ КККК 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Кооперация на Кубани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Белоброва Екатерина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СОШ № 1 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Щербиновский район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СПАК «Знамя Ленина» – один из лидеров АПК Краснодарского края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Невмержицкий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МОАУ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17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ООО Агрофирмы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«Лада»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х. Пролетарского и КФХ Е.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Команова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«Вавилон»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ст.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Дядьковской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Кореновского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района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Живодробова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Мария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Роль сельской  кооперации в социально- экономическом развитии Краснодарского края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Горгоцкая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Евгения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6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Роль кооперации в развитии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Краснодарского края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57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Иванченко Александр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МОБУ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Жизнь и деятельность  председателя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РайПО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Л.Н. Рудника 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56,5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Юдина   Лилия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ООШ № 6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Брюховецкий  район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Роль кролиководства в развитии  экономики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Брюховецкого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50.5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Братченко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Владимир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СОШ № 1 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Роль кооперации в развитии Краснодарского края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48.5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Богославский  Павел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ООШ № 10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Развитие кооперации на Кубани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Абакуменко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Дмитрий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24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Гулькевичский район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Роль кооперации в развитии Краснодарского края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</w:tbl>
    <w:p w:rsidR="00D502A0" w:rsidRPr="00D502A0" w:rsidRDefault="00D502A0" w:rsidP="00D502A0">
      <w:pPr>
        <w:pStyle w:val="16"/>
        <w:spacing w:line="252" w:lineRule="auto"/>
        <w:ind w:firstLine="0"/>
        <w:jc w:val="center"/>
        <w:rPr>
          <w:b/>
          <w:sz w:val="16"/>
          <w:szCs w:val="16"/>
        </w:rPr>
      </w:pPr>
    </w:p>
    <w:p w:rsidR="00D502A0" w:rsidRPr="00D502A0" w:rsidRDefault="00D502A0" w:rsidP="00D502A0">
      <w:pPr>
        <w:pStyle w:val="16"/>
        <w:spacing w:line="252" w:lineRule="auto"/>
        <w:ind w:firstLine="0"/>
        <w:jc w:val="center"/>
        <w:rPr>
          <w:b/>
          <w:sz w:val="28"/>
          <w:szCs w:val="28"/>
        </w:rPr>
      </w:pPr>
      <w:proofErr w:type="gramStart"/>
      <w:r w:rsidRPr="00D502A0">
        <w:rPr>
          <w:b/>
          <w:sz w:val="28"/>
          <w:szCs w:val="28"/>
        </w:rPr>
        <w:t xml:space="preserve">Номинация «Современное предпринимательство Краснодарского края: лучшие бизнес-проекты в реальной экономике» </w:t>
      </w:r>
      <w:proofErr w:type="gramEnd"/>
    </w:p>
    <w:tbl>
      <w:tblPr>
        <w:tblW w:w="15830" w:type="dxa"/>
        <w:tblInd w:w="-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3"/>
        <w:gridCol w:w="2126"/>
        <w:gridCol w:w="992"/>
        <w:gridCol w:w="2410"/>
        <w:gridCol w:w="2551"/>
        <w:gridCol w:w="2977"/>
        <w:gridCol w:w="992"/>
        <w:gridCol w:w="1276"/>
        <w:gridCol w:w="1843"/>
      </w:tblGrid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Мельник  Диана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ООШ № 21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Бизнес план по организации предприятия  по переработке 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пластиковых отходов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86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Кекшина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Полина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СОШ № 18 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Кафе «Салам»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Булатова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Вера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СОШ № 31 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Белоглинский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Современный бизнес Краснодарского края:  лучшие бизне</w:t>
            </w: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proofErr w:type="gram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проекты в реальной  экономике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Косенко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15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ООО «Хлебопекарня  КОЛОС» станицы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Стародеревянковской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Герасименко Ирина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ООШ № 14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Приморско - Ахтарский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ЗАО «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Племзавод</w:t>
            </w:r>
            <w:proofErr w:type="spellEnd"/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Бейсуг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80,5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Зимбалевская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Оксана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5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Мостовской 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Современное  предпринимательство Краснодарского края: лучшие бизнес проекты в реальной  экономике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78,5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Локтев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Павел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2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Гулькевичский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Современное предпринимательство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78,5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Гриценко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Филипп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2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Проблемы и перспективы развития малого предпринимательства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Краснодарском крае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77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Мирошниченко Лариса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11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Усть-Лабинский 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Бизнес на малине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Вихарева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Мария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15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Бизнес-идея детского  центра «Пчелка Аля»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74,5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Евдокименко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Татьяна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12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Проект развития туристического бизнеса на территории Краснодарского края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71,5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Казьмина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Вера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12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г.- к. Геленджик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Современное предпринимательство  </w:t>
            </w: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.-к. Геленджика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Машицкая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Валерия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11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Тимашевский 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Современный бизнес Краснодарского края:  лучшие бизнес-проекты в реальной  экономике 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Алексеева Алина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18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Современное предпринимательство Краснодарского края: лучший бизнес- проект в реальной  экономике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69,5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Ростовский  Дмитрий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Будущее за Кубанскими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производителями ЗАО « Сыродел»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69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Шевкопляс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Егор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МАОУ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СОШ № 7 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г. Армавир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Утилизация  и переработка  бытовых  отходов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Михеева  Евгения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СОШ № 18 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Об О. Ф.Байрамове, деловом человеке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Линская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Ксения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6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Предпринимательская  деятельность – залог успеха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Юхименко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Полина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Гимназия 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А.Н.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Свириденко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–н</w:t>
            </w:r>
            <w:proofErr w:type="gram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еобычный ученик обычной школы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Кравченко Анастасия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23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Сергей Галицкий «Магнит» – территория  успеха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Яценко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ООШ № 24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Современное  предпринимательство  Краснодарского  края:  лучшие бизнес-проекты в реальной  экономике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61,5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Антонян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Мариам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ООШ № 27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Новокубанский район 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Перспективы  развития 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кролиководства на Кубани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60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Власова Ангелина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19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Ейский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Развитие сферы  малого предпринимательства в области строительства на примере фирмы  «Русская стройка»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58,5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Стаценко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Апшеронский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Компания «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Техносервис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» на рынке автосервисных услуг Краснодарского края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Чечина</w:t>
            </w:r>
            <w:proofErr w:type="spellEnd"/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Яна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МАОУ СОШ № 9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Перспективы участия выпускников 2014 г. в предпринимательской  деятельности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Афонина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Юлия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МОБУ СОШ № 5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Производство пустотелого стенового  камня и тротуарной  плитки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Булка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Ксения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10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Современное  предпринимательство 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Краснодарского края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56,5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Неженец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Ольга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СОШ № 21 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«Философия азарта»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Сергеева  Татьяна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18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Выселковский 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Роль кооперации  в развитии Краснодарского края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Перков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Юрий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Белореченский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Современный  бизнес Краснодарского края:  лучшие бизнес - проекты в реальной  экономике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52,5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Алферов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Илья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БОУ СОШ № 2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Развитие  предпринимательства в  Краснодарском крае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52,5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Хомченко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Софья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57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Современные    </w:t>
            </w: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предприятии</w:t>
            </w:r>
            <w:proofErr w:type="gram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и  предприниматели  Краснодарского  края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Анципович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Артем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Современное  предпринимательство  Краснодарского  края:  лучшие бизнес-проекты в реальной  экономике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49,5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Булгакова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Анастасия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Выселковский 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Современное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предпринимательство  Краснодарского края: лучшие бизне</w:t>
            </w: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proofErr w:type="gram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проекты в реальной  экономике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49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Сколота</w:t>
            </w:r>
            <w:proofErr w:type="gram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Владлена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12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Белореченский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Индивидуальное  предпринимательство- залог качественной продукции производимой  без посредников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Лупырева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Олеся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75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Современное предпринимательство  Краснодарского края: лучшие бизне</w:t>
            </w: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proofErr w:type="gram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проекты в реальной  экономике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47,5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Колядникова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Анна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Северский 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Перспективное  предприятие КФХ «Козлов А.И.»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43,5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Алексеева Анастасия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Современное предпринимательство  Краснодарского края: лучшие бизнес - проекты в реальной 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экономике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Симоненко Надежда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Быть успешным </w:t>
            </w: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–с</w:t>
            </w:r>
            <w:proofErr w:type="gram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тремиться к совершенству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39,5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Григорян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Альвина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Курганинский район 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Предпринимательство  как стратегический ресурс экономики Краснодарского края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39,5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Ленская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Ева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гимназия № 36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Тимашевский  молочный комбинат  филиал ОАО «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Вимм-Билль-Данн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36,5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ListParagraph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Фофанова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Ольга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12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Гулькевичский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КФК «АРЕНА». Предприниматель А.И.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Цепушел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</w:tbl>
    <w:p w:rsidR="00D502A0" w:rsidRPr="00D502A0" w:rsidRDefault="00D502A0" w:rsidP="00D502A0">
      <w:pPr>
        <w:tabs>
          <w:tab w:val="left" w:pos="12780"/>
          <w:tab w:val="left" w:pos="13680"/>
        </w:tabs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D502A0" w:rsidRPr="00141E64" w:rsidRDefault="00D502A0" w:rsidP="00141E64">
      <w:pPr>
        <w:tabs>
          <w:tab w:val="left" w:pos="12780"/>
          <w:tab w:val="left" w:pos="136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E64">
        <w:rPr>
          <w:rFonts w:ascii="Times New Roman" w:hAnsi="Times New Roman" w:cs="Times New Roman"/>
          <w:sz w:val="28"/>
          <w:szCs w:val="28"/>
        </w:rPr>
        <w:t>Начальник отдела общего образования</w:t>
      </w:r>
      <w:r w:rsidR="00141E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Pr="00141E64">
        <w:rPr>
          <w:rFonts w:ascii="Times New Roman" w:hAnsi="Times New Roman" w:cs="Times New Roman"/>
          <w:sz w:val="28"/>
          <w:szCs w:val="28"/>
        </w:rPr>
        <w:t xml:space="preserve">    </w:t>
      </w:r>
      <w:r w:rsidR="00141E64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41E64"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 w:rsidRPr="00141E64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D502A0" w:rsidRDefault="00D502A0" w:rsidP="00D502A0">
      <w:pPr>
        <w:sectPr w:rsidR="00D502A0" w:rsidSect="00141E64">
          <w:pgSz w:w="16838" w:h="11906" w:orient="landscape"/>
          <w:pgMar w:top="851" w:right="395" w:bottom="1701" w:left="1134" w:header="709" w:footer="709" w:gutter="0"/>
          <w:cols w:space="708"/>
          <w:docGrid w:linePitch="360"/>
        </w:sectPr>
      </w:pPr>
    </w:p>
    <w:tbl>
      <w:tblPr>
        <w:tblW w:w="0" w:type="auto"/>
        <w:tblInd w:w="708" w:type="dxa"/>
        <w:tblLook w:val="04A0"/>
      </w:tblPr>
      <w:tblGrid>
        <w:gridCol w:w="5291"/>
        <w:gridCol w:w="3465"/>
      </w:tblGrid>
      <w:tr w:rsidR="003F43E0" w:rsidRPr="00184F0A" w:rsidTr="00E87ED0">
        <w:tc>
          <w:tcPr>
            <w:tcW w:w="5291" w:type="dxa"/>
            <w:shd w:val="clear" w:color="auto" w:fill="auto"/>
          </w:tcPr>
          <w:p w:rsidR="003F43E0" w:rsidRPr="00184F0A" w:rsidRDefault="003F43E0" w:rsidP="003F43E0">
            <w:pPr>
              <w:pStyle w:val="1"/>
              <w:numPr>
                <w:ilvl w:val="0"/>
                <w:numId w:val="0"/>
              </w:numPr>
              <w:ind w:right="282"/>
              <w:rPr>
                <w:b w:val="0"/>
                <w:sz w:val="24"/>
                <w:szCs w:val="24"/>
              </w:rPr>
            </w:pPr>
          </w:p>
        </w:tc>
        <w:tc>
          <w:tcPr>
            <w:tcW w:w="3465" w:type="dxa"/>
            <w:shd w:val="clear" w:color="auto" w:fill="auto"/>
          </w:tcPr>
          <w:p w:rsidR="003F43E0" w:rsidRPr="00184F0A" w:rsidRDefault="003F43E0" w:rsidP="00E87ED0">
            <w:pPr>
              <w:snapToGrid w:val="0"/>
              <w:spacing w:after="0"/>
              <w:ind w:lef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2 </w:t>
            </w:r>
          </w:p>
          <w:p w:rsidR="003F43E0" w:rsidRPr="00184F0A" w:rsidRDefault="003F43E0" w:rsidP="00E87ED0">
            <w:pPr>
              <w:spacing w:after="0"/>
              <w:ind w:lef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УТВЕРЖДЕНЫ</w:t>
            </w:r>
            <w:proofErr w:type="gram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приказом</w:t>
            </w:r>
          </w:p>
          <w:p w:rsidR="003F43E0" w:rsidRPr="00184F0A" w:rsidRDefault="003F43E0" w:rsidP="003F43E0">
            <w:pPr>
              <w:pStyle w:val="1"/>
              <w:numPr>
                <w:ilvl w:val="0"/>
                <w:numId w:val="0"/>
              </w:numPr>
              <w:ind w:right="-87"/>
              <w:jc w:val="left"/>
              <w:rPr>
                <w:b w:val="0"/>
                <w:sz w:val="24"/>
                <w:szCs w:val="24"/>
              </w:rPr>
            </w:pPr>
            <w:r w:rsidRPr="00184F0A">
              <w:rPr>
                <w:b w:val="0"/>
                <w:sz w:val="24"/>
                <w:szCs w:val="24"/>
              </w:rPr>
              <w:t>министерства образования и науки Краснодарского края</w:t>
            </w:r>
            <w:r w:rsidRPr="00184F0A">
              <w:rPr>
                <w:b w:val="0"/>
                <w:sz w:val="24"/>
                <w:szCs w:val="24"/>
              </w:rPr>
              <w:br/>
            </w:r>
            <w:r w:rsidRPr="002A49D4">
              <w:rPr>
                <w:b w:val="0"/>
                <w:sz w:val="24"/>
                <w:szCs w:val="24"/>
              </w:rPr>
              <w:t>от 13.12.2013г. № 7266</w:t>
            </w:r>
          </w:p>
        </w:tc>
      </w:tr>
    </w:tbl>
    <w:p w:rsidR="003F43E0" w:rsidRPr="00184F0A" w:rsidRDefault="003F43E0" w:rsidP="003F43E0">
      <w:pPr>
        <w:pStyle w:val="1"/>
        <w:numPr>
          <w:ilvl w:val="0"/>
          <w:numId w:val="0"/>
        </w:numPr>
        <w:ind w:right="282"/>
        <w:jc w:val="left"/>
        <w:rPr>
          <w:b w:val="0"/>
          <w:sz w:val="24"/>
          <w:szCs w:val="24"/>
        </w:rPr>
      </w:pPr>
    </w:p>
    <w:p w:rsidR="003F43E0" w:rsidRPr="00A44D43" w:rsidRDefault="003F43E0" w:rsidP="003F43E0">
      <w:pPr>
        <w:pStyle w:val="16"/>
        <w:spacing w:line="252" w:lineRule="auto"/>
        <w:ind w:firstLine="0"/>
        <w:jc w:val="center"/>
        <w:rPr>
          <w:b/>
          <w:sz w:val="28"/>
          <w:szCs w:val="28"/>
        </w:rPr>
      </w:pPr>
      <w:r w:rsidRPr="00DB15AE">
        <w:rPr>
          <w:b/>
          <w:sz w:val="28"/>
          <w:szCs w:val="28"/>
        </w:rPr>
        <w:t xml:space="preserve">Итоги участия муниципальных образований края в </w:t>
      </w:r>
      <w:r>
        <w:rPr>
          <w:b/>
          <w:sz w:val="28"/>
          <w:szCs w:val="28"/>
        </w:rPr>
        <w:t>краевом</w:t>
      </w:r>
      <w:r w:rsidRPr="00A44D43">
        <w:rPr>
          <w:b/>
          <w:sz w:val="28"/>
          <w:szCs w:val="28"/>
        </w:rPr>
        <w:t xml:space="preserve"> конкурс</w:t>
      </w:r>
      <w:r>
        <w:rPr>
          <w:b/>
          <w:sz w:val="28"/>
          <w:szCs w:val="28"/>
        </w:rPr>
        <w:t>е</w:t>
      </w:r>
      <w:r w:rsidRPr="00A44D43">
        <w:rPr>
          <w:b/>
          <w:sz w:val="28"/>
          <w:szCs w:val="28"/>
        </w:rPr>
        <w:t xml:space="preserve"> исследовательских работ «Деловые люди Кубани» среди старшеклассников,</w:t>
      </w:r>
      <w:r>
        <w:rPr>
          <w:b/>
          <w:sz w:val="28"/>
          <w:szCs w:val="28"/>
        </w:rPr>
        <w:t xml:space="preserve"> </w:t>
      </w:r>
      <w:r w:rsidRPr="00A44D43">
        <w:rPr>
          <w:b/>
          <w:sz w:val="28"/>
          <w:szCs w:val="28"/>
        </w:rPr>
        <w:t xml:space="preserve">учащихся 9-11 классов  </w:t>
      </w:r>
    </w:p>
    <w:tbl>
      <w:tblPr>
        <w:tblW w:w="9459" w:type="dxa"/>
        <w:jc w:val="center"/>
        <w:tblInd w:w="1518" w:type="dxa"/>
        <w:tblLayout w:type="fixed"/>
        <w:tblLook w:val="0000"/>
      </w:tblPr>
      <w:tblGrid>
        <w:gridCol w:w="528"/>
        <w:gridCol w:w="3307"/>
        <w:gridCol w:w="2720"/>
        <w:gridCol w:w="2904"/>
      </w:tblGrid>
      <w:tr w:rsidR="003F43E0" w:rsidRPr="00DB15AE" w:rsidTr="00E87ED0">
        <w:trPr>
          <w:trHeight w:val="593"/>
          <w:jc w:val="center"/>
        </w:trPr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F43E0" w:rsidRPr="00DB15AE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3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Кол-во работ</w:t>
            </w:r>
          </w:p>
          <w:p w:rsidR="003F43E0" w:rsidRPr="00DB15AE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Число победителей/</w:t>
            </w:r>
          </w:p>
          <w:p w:rsidR="003F43E0" w:rsidRPr="00DB15AE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призеров</w:t>
            </w:r>
            <w:bookmarkStart w:id="0" w:name="_GoBack"/>
            <w:bookmarkEnd w:id="0"/>
          </w:p>
        </w:tc>
      </w:tr>
      <w:tr w:rsidR="003F43E0" w:rsidRPr="00DB15AE" w:rsidTr="00E87ED0">
        <w:trPr>
          <w:trHeight w:val="393"/>
          <w:jc w:val="center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43E0" w:rsidRPr="00DB15AE" w:rsidTr="00E87ED0">
        <w:trPr>
          <w:trHeight w:val="57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г. Горячий Ключ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 г. Краснодар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 г. Сочи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Апшеронский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Белоглинский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Белореченский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trHeight w:val="277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Брюховецкий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Выселковский район 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Гулькевичский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Динской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Ейский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Кавказский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Калининский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Каневской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Кореновский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Красноармейский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Крыловский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Крымский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Курганинский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Кущевский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Лабинский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Ленинградский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Мостовский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Новокубанский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Новопокровский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Отрадненский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Павловский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Прим</w:t>
            </w:r>
            <w:proofErr w:type="gramStart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Ахтарский</w:t>
            </w:r>
            <w:proofErr w:type="spellEnd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Северский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Тбилисский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Темрюкский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Тимашевский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Туапсинский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DB15AE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Успенский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DB15AE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DB15AE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Щербиновский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F43E0" w:rsidRPr="00DB15AE" w:rsidTr="00E87ED0">
        <w:trPr>
          <w:jc w:val="center"/>
        </w:trPr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95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44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end"/>
            </w:r>
          </w:p>
        </w:tc>
      </w:tr>
    </w:tbl>
    <w:p w:rsidR="003F43E0" w:rsidRDefault="003F43E0" w:rsidP="003F43E0">
      <w:pPr>
        <w:ind w:right="-32"/>
        <w:rPr>
          <w:rFonts w:ascii="Times New Roman" w:hAnsi="Times New Roman" w:cs="Times New Roman"/>
          <w:sz w:val="28"/>
          <w:szCs w:val="28"/>
        </w:rPr>
      </w:pPr>
    </w:p>
    <w:p w:rsidR="003F43E0" w:rsidRDefault="003F43E0" w:rsidP="003F43E0">
      <w:pPr>
        <w:ind w:right="-32"/>
      </w:pPr>
      <w:r w:rsidRPr="00DB7E86">
        <w:rPr>
          <w:rFonts w:ascii="Times New Roman" w:hAnsi="Times New Roman" w:cs="Times New Roman"/>
          <w:sz w:val="28"/>
          <w:szCs w:val="28"/>
        </w:rPr>
        <w:t>Начальник отдел</w:t>
      </w:r>
      <w:r>
        <w:rPr>
          <w:rFonts w:ascii="Times New Roman" w:hAnsi="Times New Roman" w:cs="Times New Roman"/>
          <w:sz w:val="28"/>
          <w:szCs w:val="28"/>
        </w:rPr>
        <w:t xml:space="preserve">а общего образования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DB7E86"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 w:rsidRPr="00DB7E86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D502A0" w:rsidRDefault="00D502A0" w:rsidP="00D502A0"/>
    <w:p w:rsidR="00D502A0" w:rsidRDefault="00D502A0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 w:rsidP="004632EE">
      <w:pPr>
        <w:tabs>
          <w:tab w:val="left" w:pos="5812"/>
          <w:tab w:val="left" w:pos="11199"/>
        </w:tabs>
        <w:rPr>
          <w:color w:val="000000"/>
          <w:spacing w:val="-4"/>
          <w:sz w:val="24"/>
          <w:szCs w:val="24"/>
        </w:rPr>
        <w:sectPr w:rsidR="004632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32EE" w:rsidRDefault="004632EE" w:rsidP="004632EE">
      <w:pPr>
        <w:pStyle w:val="16"/>
        <w:spacing w:line="252" w:lineRule="auto"/>
        <w:ind w:firstLine="0"/>
        <w:jc w:val="center"/>
        <w:rPr>
          <w:sz w:val="28"/>
          <w:szCs w:val="28"/>
        </w:rPr>
      </w:pPr>
      <w:r w:rsidRPr="004632EE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96"/>
        <w:gridCol w:w="3696"/>
        <w:gridCol w:w="3697"/>
        <w:gridCol w:w="3697"/>
      </w:tblGrid>
      <w:tr w:rsidR="004632EE" w:rsidRPr="004632EE" w:rsidTr="004632EE">
        <w:tc>
          <w:tcPr>
            <w:tcW w:w="3696" w:type="dxa"/>
          </w:tcPr>
          <w:p w:rsidR="004632EE" w:rsidRPr="004632EE" w:rsidRDefault="004632EE" w:rsidP="004632EE">
            <w:pPr>
              <w:pStyle w:val="16"/>
              <w:spacing w:line="252" w:lineRule="auto"/>
              <w:ind w:firstLine="0"/>
              <w:jc w:val="center"/>
              <w:rPr>
                <w:b/>
                <w:szCs w:val="24"/>
              </w:rPr>
            </w:pPr>
          </w:p>
        </w:tc>
        <w:tc>
          <w:tcPr>
            <w:tcW w:w="3696" w:type="dxa"/>
          </w:tcPr>
          <w:p w:rsidR="004632EE" w:rsidRPr="004632EE" w:rsidRDefault="004632EE" w:rsidP="004632EE">
            <w:pPr>
              <w:pStyle w:val="16"/>
              <w:spacing w:line="252" w:lineRule="auto"/>
              <w:ind w:firstLine="0"/>
              <w:jc w:val="center"/>
              <w:rPr>
                <w:b/>
                <w:szCs w:val="24"/>
              </w:rPr>
            </w:pPr>
          </w:p>
        </w:tc>
        <w:tc>
          <w:tcPr>
            <w:tcW w:w="3697" w:type="dxa"/>
          </w:tcPr>
          <w:p w:rsidR="004632EE" w:rsidRPr="004632EE" w:rsidRDefault="004632EE" w:rsidP="004632EE">
            <w:pPr>
              <w:pStyle w:val="16"/>
              <w:spacing w:line="252" w:lineRule="auto"/>
              <w:ind w:firstLine="0"/>
              <w:jc w:val="center"/>
              <w:rPr>
                <w:b/>
                <w:szCs w:val="24"/>
              </w:rPr>
            </w:pPr>
          </w:p>
        </w:tc>
        <w:tc>
          <w:tcPr>
            <w:tcW w:w="3697" w:type="dxa"/>
          </w:tcPr>
          <w:p w:rsidR="004632EE" w:rsidRPr="004632EE" w:rsidRDefault="004632EE" w:rsidP="004632EE">
            <w:pPr>
              <w:tabs>
                <w:tab w:val="left" w:pos="5812"/>
                <w:tab w:val="left" w:pos="11199"/>
              </w:tabs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4632EE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ПРИЛОЖЕНИЕ 3 к </w:t>
            </w:r>
            <w:r w:rsidRPr="004632EE">
              <w:rPr>
                <w:rFonts w:ascii="Times New Roman" w:hAnsi="Times New Roman" w:cs="Times New Roman"/>
                <w:sz w:val="24"/>
                <w:szCs w:val="24"/>
              </w:rPr>
              <w:t>приказу</w:t>
            </w:r>
          </w:p>
          <w:p w:rsidR="004632EE" w:rsidRPr="004632EE" w:rsidRDefault="004632EE" w:rsidP="004632EE">
            <w:pPr>
              <w:tabs>
                <w:tab w:val="left" w:pos="1119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32EE">
              <w:rPr>
                <w:rFonts w:ascii="Times New Roman" w:hAnsi="Times New Roman" w:cs="Times New Roman"/>
                <w:sz w:val="24"/>
                <w:szCs w:val="24"/>
              </w:rPr>
              <w:t>министерства образования и науки Краснодарского края</w:t>
            </w:r>
          </w:p>
          <w:p w:rsidR="004632EE" w:rsidRPr="004632EE" w:rsidRDefault="004632EE" w:rsidP="004632EE">
            <w:pPr>
              <w:tabs>
                <w:tab w:val="left" w:pos="1119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32EE">
              <w:rPr>
                <w:rFonts w:ascii="Times New Roman" w:hAnsi="Times New Roman" w:cs="Times New Roman"/>
                <w:sz w:val="24"/>
                <w:szCs w:val="24"/>
              </w:rPr>
              <w:t>от 13.12.2013г. № 7266</w:t>
            </w:r>
          </w:p>
          <w:p w:rsidR="004632EE" w:rsidRPr="004632EE" w:rsidRDefault="004632EE" w:rsidP="004632EE">
            <w:pPr>
              <w:pStyle w:val="16"/>
              <w:spacing w:line="252" w:lineRule="auto"/>
              <w:ind w:firstLine="0"/>
              <w:jc w:val="center"/>
              <w:rPr>
                <w:b/>
                <w:szCs w:val="24"/>
              </w:rPr>
            </w:pPr>
          </w:p>
        </w:tc>
      </w:tr>
    </w:tbl>
    <w:p w:rsidR="004632EE" w:rsidRPr="004632EE" w:rsidRDefault="004632EE" w:rsidP="004632EE">
      <w:pPr>
        <w:pStyle w:val="16"/>
        <w:spacing w:line="252" w:lineRule="auto"/>
        <w:ind w:firstLine="0"/>
        <w:jc w:val="center"/>
        <w:rPr>
          <w:b/>
          <w:sz w:val="28"/>
          <w:szCs w:val="28"/>
        </w:rPr>
      </w:pPr>
    </w:p>
    <w:p w:rsidR="004632EE" w:rsidRPr="004632EE" w:rsidRDefault="004632EE" w:rsidP="004632EE">
      <w:pPr>
        <w:pStyle w:val="16"/>
        <w:spacing w:line="252" w:lineRule="auto"/>
        <w:ind w:firstLine="0"/>
        <w:jc w:val="center"/>
        <w:rPr>
          <w:b/>
          <w:sz w:val="28"/>
          <w:szCs w:val="28"/>
        </w:rPr>
      </w:pPr>
      <w:r w:rsidRPr="004632EE">
        <w:rPr>
          <w:b/>
          <w:sz w:val="28"/>
          <w:szCs w:val="28"/>
        </w:rPr>
        <w:t xml:space="preserve">Список научных руководителей, подготовивших победителей и призёров краевого конкурса исследовательских работ «Деловые люди Кубани» среди старшеклассников, учащихся 9-11 классов  </w:t>
      </w:r>
    </w:p>
    <w:p w:rsidR="004632EE" w:rsidRPr="004632EE" w:rsidRDefault="004632EE" w:rsidP="004632EE">
      <w:pPr>
        <w:pStyle w:val="16"/>
        <w:spacing w:line="252" w:lineRule="auto"/>
        <w:ind w:firstLine="0"/>
        <w:jc w:val="center"/>
        <w:rPr>
          <w:b/>
          <w:sz w:val="28"/>
          <w:szCs w:val="28"/>
        </w:rPr>
      </w:pPr>
    </w:p>
    <w:tbl>
      <w:tblPr>
        <w:tblW w:w="15121" w:type="dxa"/>
        <w:jc w:val="center"/>
        <w:tblLayout w:type="fixed"/>
        <w:tblLook w:val="0000"/>
      </w:tblPr>
      <w:tblGrid>
        <w:gridCol w:w="702"/>
        <w:gridCol w:w="3544"/>
        <w:gridCol w:w="4678"/>
        <w:gridCol w:w="3260"/>
        <w:gridCol w:w="2937"/>
      </w:tblGrid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632EE" w:rsidRPr="004632EE" w:rsidRDefault="004632EE" w:rsidP="004632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4632E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4632EE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4632E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b/>
                <w:sz w:val="28"/>
                <w:szCs w:val="28"/>
              </w:rPr>
              <w:t>Ф.И.О. научного руководителя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Должность, место работы научного руководителя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Муниципальное </w:t>
            </w:r>
          </w:p>
          <w:p w:rsidR="004632EE" w:rsidRPr="004632EE" w:rsidRDefault="004632EE" w:rsidP="004632E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b/>
                <w:sz w:val="28"/>
                <w:szCs w:val="28"/>
              </w:rPr>
              <w:t>Ф.И. победителя/</w:t>
            </w:r>
          </w:p>
          <w:p w:rsidR="004632EE" w:rsidRPr="004632EE" w:rsidRDefault="004632EE" w:rsidP="004632E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b/>
                <w:sz w:val="28"/>
                <w:szCs w:val="28"/>
              </w:rPr>
              <w:t>призёра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Абраменкова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Елена Петровна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Учитель истории МБОУ СОШ № 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Стальмахович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Руслан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Асеева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Елена Геннадьевна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русского языка и литературы МБОУ СОШ № 31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Белоглинский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Булатова Вера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Багирова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Гаяне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Вячеславовна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 и обществознания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БОУ СОШ № 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Гриценко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Филипп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Бондарева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Ольга Георгиевна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математики и физики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Мостовской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Зимбалевская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Оксана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Васькова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Татьяна Алексеевна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 МБОУ СОШ № 3 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Щербиновский район</w:t>
            </w:r>
          </w:p>
        </w:tc>
        <w:tc>
          <w:tcPr>
            <w:tcW w:w="293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Нестеренко  Наталья,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Нестеренко Никита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Власова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Наталья Викторовна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Учитель истории, обществознания и кубановедения МБОУ СОШ № 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Урнева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 Мария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Воробьева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Натэлла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Рафиковна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истории, обществознания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БОУ СОШ № 35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Еныгина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 Татьяна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Гончарова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Светлана Владимировна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Учитель истории НЧОУ СО</w:t>
            </w:r>
            <w:proofErr w:type="gram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Ш-</w:t>
            </w:r>
            <w:proofErr w:type="gram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интернат футбольного клуба «Краснодар»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3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Якимов Вячеслав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Давыдова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Елена Николаевна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географии МОБУ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СОШ № 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Михеева  Евгения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Дмитриевская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Татьяна Леонидовна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истории, обществознания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7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Соболева Светлана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Жданенко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Татьяна  Леонидовна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истории, обществознания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МБОУ СОШ № 57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3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Смагина Ирина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Зима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Раиса Петровна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 кубановедения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МАОУ СОШ № 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Тимашевский 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Машицкая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 Валерия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Золотарева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Владлена </w:t>
            </w: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Владиленовна</w:t>
            </w:r>
            <w:proofErr w:type="spellEnd"/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истории, обществознания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МАОУ лицея «</w:t>
            </w:r>
            <w:proofErr w:type="gram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Морской</w:t>
            </w:r>
            <w:proofErr w:type="gram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 технический»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3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Азарова  Ангелина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Калмыкова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Людмила Петровна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директора, учитель математики МБОУ СОШ № 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Гулькевичский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Локтев Павел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Киреев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Владимир  Алексеевич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Учитель кубановедения МОБУ СОШ № 77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Журавлева Анастасия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Коваль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Наталия  Алексеевна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МОБУ ООШ № 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Яценко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Кутукова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Анна Владимировна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географии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МАОУ СОШ № 7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г. Армавир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Шевкопляс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Егор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Ластовка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Алексей Евгеньевич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кубановедения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МБОУ СОШ № 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Литовка Максим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Лемешко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Марина Николаевна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английского языка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МБОУ ООШ № 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Мельник  Диана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Межевикина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Наталия Александровна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русского языка и литературы ГБОУ КККК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Федоренко Александр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Мирзоян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Карине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Самвеловна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МБОУ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СОШ № 1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Щербиновский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Белоброва Екатерина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Осадчая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Виктория Викторовна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Учитель истории МБОУ СОШ № 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Кущевский 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Пунда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Осипчук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Елена </w:t>
            </w: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Гифатовна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 и обществознания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МАОУ СОШ № 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г.- к. Геленджик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Казьмина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Вера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Осовицкая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Лариса  Евгеньевна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географии МБОУ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ООШ № 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Приморско-Ахтарский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Герасименко Ирина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Палатова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Ольга Константиновна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кубановедения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МБОУ СОШ № 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Евдокименко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 Татьяна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Попова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Ольга Николаевна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кубановедения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МБОУ СОШ № 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Тупота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Карина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Потапова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Елена Николаевна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 и обществознания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18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Кекшина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 Полина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Пронько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Виктория  Васильевна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Учитель кубановедения МБОУ СОШ № 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Линская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Ксения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Прямушко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Жанна Игоревна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Учитель немецкого языка МБОУ СОШ № 51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Волохина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Сафина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Оксана Викторовна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 и обществознания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МБОУ СОШ № 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Голубова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Ксения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Седых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Ольга Викторовна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Учитель кубановедения МОБУ ООШ № 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Новокубанский район 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Антонян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Мариам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Симиютина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Лариса Ивановна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Учитель истории МБОУ СОШ № 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Ващук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 Виктория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Скороход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Татьяна Валентиновна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Учитель истории, обществознания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МБОУ СОШ № 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Кущёвский район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Бибик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 Анастасия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Солодкий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Максим Борисович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информатики и ИКТ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МБОУ СОШ № 51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Волохина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Тидень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Татьяна Евгеньевна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 и обществознания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МБОУ СОШ № 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Кравченко Анастасия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Тренева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Инесса Викторовна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географии МБОУ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СОШ № 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Засорина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 Людмила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Трофименко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Татьяна Игоревна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русского языка и литературы МБОУ Гимназии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Юхименко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Полина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Фастовец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Наталья Анатольевна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истории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МБОУ СОШ № 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Смунева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Анна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Федеряева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Галина Николаевна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 и обществознания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МОУ СОШ № 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Вихарева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Мария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Чернышова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Алевтина Владимировна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географии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МБОУ СОШ № 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Мирошниченко Лариса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Штомпель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Галина Григорьевна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Учитель истории и обществознания МБОУ СОШ № 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Ростовский Дмитрий </w:t>
            </w:r>
          </w:p>
        </w:tc>
      </w:tr>
    </w:tbl>
    <w:p w:rsidR="004632EE" w:rsidRPr="004632EE" w:rsidRDefault="004632EE" w:rsidP="004632EE">
      <w:pPr>
        <w:spacing w:after="0"/>
        <w:ind w:right="-314" w:hanging="284"/>
        <w:rPr>
          <w:rFonts w:ascii="Times New Roman" w:hAnsi="Times New Roman" w:cs="Times New Roman"/>
          <w:b/>
          <w:i/>
          <w:sz w:val="28"/>
          <w:szCs w:val="28"/>
        </w:rPr>
      </w:pPr>
    </w:p>
    <w:p w:rsidR="004632EE" w:rsidRPr="004632EE" w:rsidRDefault="004632EE" w:rsidP="004632EE">
      <w:pPr>
        <w:spacing w:after="0"/>
        <w:ind w:right="-314" w:hanging="284"/>
        <w:rPr>
          <w:rFonts w:ascii="Times New Roman" w:hAnsi="Times New Roman" w:cs="Times New Roman"/>
          <w:sz w:val="28"/>
          <w:szCs w:val="28"/>
        </w:rPr>
      </w:pPr>
      <w:r w:rsidRPr="004632EE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4632EE">
        <w:rPr>
          <w:rFonts w:ascii="Times New Roman" w:hAnsi="Times New Roman" w:cs="Times New Roman"/>
          <w:sz w:val="28"/>
          <w:szCs w:val="28"/>
        </w:rPr>
        <w:t>Начальник отдела общего образования</w:t>
      </w:r>
      <w:r w:rsidRPr="004632EE">
        <w:rPr>
          <w:rFonts w:ascii="Times New Roman" w:hAnsi="Times New Roman" w:cs="Times New Roman"/>
          <w:sz w:val="28"/>
          <w:szCs w:val="28"/>
        </w:rPr>
        <w:tab/>
      </w:r>
      <w:r w:rsidRPr="004632E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632EE">
        <w:rPr>
          <w:rFonts w:ascii="Times New Roman" w:hAnsi="Times New Roman" w:cs="Times New Roman"/>
          <w:sz w:val="28"/>
          <w:szCs w:val="28"/>
        </w:rPr>
        <w:tab/>
      </w:r>
      <w:r w:rsidRPr="004632EE">
        <w:rPr>
          <w:rFonts w:ascii="Times New Roman" w:hAnsi="Times New Roman" w:cs="Times New Roman"/>
          <w:sz w:val="28"/>
          <w:szCs w:val="28"/>
        </w:rPr>
        <w:tab/>
      </w:r>
      <w:r w:rsidRPr="004632EE">
        <w:rPr>
          <w:rFonts w:ascii="Times New Roman" w:hAnsi="Times New Roman" w:cs="Times New Roman"/>
          <w:sz w:val="28"/>
          <w:szCs w:val="28"/>
        </w:rPr>
        <w:tab/>
      </w:r>
      <w:r w:rsidRPr="004632EE">
        <w:rPr>
          <w:rFonts w:ascii="Times New Roman" w:hAnsi="Times New Roman" w:cs="Times New Roman"/>
          <w:sz w:val="28"/>
          <w:szCs w:val="28"/>
        </w:rPr>
        <w:tab/>
      </w:r>
      <w:r w:rsidRPr="004632EE">
        <w:rPr>
          <w:rFonts w:ascii="Times New Roman" w:hAnsi="Times New Roman" w:cs="Times New Roman"/>
          <w:sz w:val="28"/>
          <w:szCs w:val="28"/>
        </w:rPr>
        <w:tab/>
      </w:r>
      <w:r w:rsidRPr="004632EE">
        <w:rPr>
          <w:rFonts w:ascii="Times New Roman" w:hAnsi="Times New Roman" w:cs="Times New Roman"/>
          <w:sz w:val="28"/>
          <w:szCs w:val="28"/>
        </w:rPr>
        <w:tab/>
      </w:r>
      <w:r w:rsidRPr="004632EE">
        <w:rPr>
          <w:rFonts w:ascii="Times New Roman" w:hAnsi="Times New Roman" w:cs="Times New Roman"/>
          <w:sz w:val="28"/>
          <w:szCs w:val="28"/>
        </w:rPr>
        <w:tab/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632EE">
        <w:rPr>
          <w:rFonts w:ascii="Times New Roman" w:hAnsi="Times New Roman" w:cs="Times New Roman"/>
          <w:sz w:val="28"/>
          <w:szCs w:val="28"/>
        </w:rPr>
        <w:t xml:space="preserve"> О.А.</w:t>
      </w:r>
      <w:proofErr w:type="gramStart"/>
      <w:r w:rsidRPr="004632EE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4632EE" w:rsidRDefault="004632EE" w:rsidP="004632EE">
      <w:pPr>
        <w:pStyle w:val="15"/>
        <w:tabs>
          <w:tab w:val="left" w:pos="2803"/>
        </w:tabs>
        <w:ind w:right="-314"/>
        <w:jc w:val="left"/>
        <w:rPr>
          <w:b w:val="0"/>
          <w:i/>
        </w:rPr>
        <w:sectPr w:rsidR="004632EE" w:rsidSect="004632E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632EE" w:rsidRDefault="004632EE" w:rsidP="004632EE">
      <w:pPr>
        <w:pStyle w:val="15"/>
        <w:tabs>
          <w:tab w:val="left" w:pos="2803"/>
        </w:tabs>
        <w:jc w:val="left"/>
        <w:rPr>
          <w:b w:val="0"/>
          <w:i/>
        </w:rPr>
      </w:pPr>
    </w:p>
    <w:p w:rsidR="004632EE" w:rsidRDefault="004632EE" w:rsidP="004632EE">
      <w:pPr>
        <w:ind w:left="2268" w:right="-483" w:hanging="2268"/>
      </w:pPr>
    </w:p>
    <w:p w:rsidR="004632EE" w:rsidRDefault="004632EE"/>
    <w:sectPr w:rsidR="00463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Unicode Verdana">
    <w:altName w:val="Tahoma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6B40EE16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50"/>
        </w:tabs>
        <w:ind w:left="550" w:hanging="55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center"/>
      <w:pPr>
        <w:tabs>
          <w:tab w:val="num" w:pos="170"/>
        </w:tabs>
        <w:ind w:left="170" w:firstLine="0"/>
      </w:pPr>
      <w:rPr>
        <w:b w:val="0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center"/>
      <w:pPr>
        <w:tabs>
          <w:tab w:val="num" w:pos="170"/>
        </w:tabs>
        <w:ind w:left="170" w:firstLine="0"/>
      </w:pPr>
      <w:rPr>
        <w:b w:val="0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center"/>
      <w:pPr>
        <w:tabs>
          <w:tab w:val="num" w:pos="170"/>
        </w:tabs>
        <w:ind w:left="170" w:firstLine="0"/>
      </w:pPr>
      <w:rPr>
        <w:b w:val="0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center"/>
      <w:pPr>
        <w:tabs>
          <w:tab w:val="num" w:pos="170"/>
        </w:tabs>
        <w:ind w:left="170" w:firstLine="0"/>
      </w:pPr>
      <w:rPr>
        <w:b w:val="0"/>
      </w:rPr>
    </w:lvl>
  </w:abstractNum>
  <w:abstractNum w:abstractNumId="6">
    <w:nsid w:val="03561F66"/>
    <w:multiLevelType w:val="hybridMultilevel"/>
    <w:tmpl w:val="61F08886"/>
    <w:lvl w:ilvl="0" w:tplc="6B08B40C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963B69"/>
    <w:multiLevelType w:val="hybridMultilevel"/>
    <w:tmpl w:val="F934C4C4"/>
    <w:lvl w:ilvl="0" w:tplc="0419000F">
      <w:start w:val="1"/>
      <w:numFmt w:val="decimal"/>
      <w:lvlText w:val="%1."/>
      <w:lvlJc w:val="left"/>
      <w:pPr>
        <w:ind w:left="288" w:hanging="360"/>
      </w:pPr>
    </w:lvl>
    <w:lvl w:ilvl="1" w:tplc="04190019" w:tentative="1">
      <w:start w:val="1"/>
      <w:numFmt w:val="lowerLetter"/>
      <w:lvlText w:val="%2."/>
      <w:lvlJc w:val="left"/>
      <w:pPr>
        <w:ind w:left="1008" w:hanging="360"/>
      </w:pPr>
    </w:lvl>
    <w:lvl w:ilvl="2" w:tplc="0419001B" w:tentative="1">
      <w:start w:val="1"/>
      <w:numFmt w:val="lowerRoman"/>
      <w:lvlText w:val="%3."/>
      <w:lvlJc w:val="right"/>
      <w:pPr>
        <w:ind w:left="1728" w:hanging="180"/>
      </w:pPr>
    </w:lvl>
    <w:lvl w:ilvl="3" w:tplc="0419000F" w:tentative="1">
      <w:start w:val="1"/>
      <w:numFmt w:val="decimal"/>
      <w:lvlText w:val="%4."/>
      <w:lvlJc w:val="left"/>
      <w:pPr>
        <w:ind w:left="2448" w:hanging="360"/>
      </w:pPr>
    </w:lvl>
    <w:lvl w:ilvl="4" w:tplc="04190019" w:tentative="1">
      <w:start w:val="1"/>
      <w:numFmt w:val="lowerLetter"/>
      <w:lvlText w:val="%5."/>
      <w:lvlJc w:val="left"/>
      <w:pPr>
        <w:ind w:left="3168" w:hanging="360"/>
      </w:pPr>
    </w:lvl>
    <w:lvl w:ilvl="5" w:tplc="0419001B" w:tentative="1">
      <w:start w:val="1"/>
      <w:numFmt w:val="lowerRoman"/>
      <w:lvlText w:val="%6."/>
      <w:lvlJc w:val="right"/>
      <w:pPr>
        <w:ind w:left="3888" w:hanging="180"/>
      </w:pPr>
    </w:lvl>
    <w:lvl w:ilvl="6" w:tplc="0419000F" w:tentative="1">
      <w:start w:val="1"/>
      <w:numFmt w:val="decimal"/>
      <w:lvlText w:val="%7."/>
      <w:lvlJc w:val="left"/>
      <w:pPr>
        <w:ind w:left="4608" w:hanging="360"/>
      </w:pPr>
    </w:lvl>
    <w:lvl w:ilvl="7" w:tplc="04190019" w:tentative="1">
      <w:start w:val="1"/>
      <w:numFmt w:val="lowerLetter"/>
      <w:lvlText w:val="%8."/>
      <w:lvlJc w:val="left"/>
      <w:pPr>
        <w:ind w:left="5328" w:hanging="360"/>
      </w:pPr>
    </w:lvl>
    <w:lvl w:ilvl="8" w:tplc="0419001B" w:tentative="1">
      <w:start w:val="1"/>
      <w:numFmt w:val="lowerRoman"/>
      <w:lvlText w:val="%9."/>
      <w:lvlJc w:val="right"/>
      <w:pPr>
        <w:ind w:left="6048" w:hanging="180"/>
      </w:pPr>
    </w:lvl>
  </w:abstractNum>
  <w:abstractNum w:abstractNumId="8">
    <w:nsid w:val="1CE818C7"/>
    <w:multiLevelType w:val="hybridMultilevel"/>
    <w:tmpl w:val="6422CB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0EB39CB"/>
    <w:multiLevelType w:val="hybridMultilevel"/>
    <w:tmpl w:val="CF9C2F80"/>
    <w:lvl w:ilvl="0" w:tplc="6B08B40C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3E21C2"/>
    <w:multiLevelType w:val="hybridMultilevel"/>
    <w:tmpl w:val="AD729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C7C44"/>
    <w:multiLevelType w:val="hybridMultilevel"/>
    <w:tmpl w:val="07602BC0"/>
    <w:lvl w:ilvl="0" w:tplc="0419000F">
      <w:start w:val="1"/>
      <w:numFmt w:val="decimal"/>
      <w:lvlText w:val="%1."/>
      <w:lvlJc w:val="left"/>
      <w:pPr>
        <w:ind w:left="288" w:hanging="360"/>
      </w:pPr>
    </w:lvl>
    <w:lvl w:ilvl="1" w:tplc="04190019" w:tentative="1">
      <w:start w:val="1"/>
      <w:numFmt w:val="lowerLetter"/>
      <w:lvlText w:val="%2."/>
      <w:lvlJc w:val="left"/>
      <w:pPr>
        <w:ind w:left="1008" w:hanging="360"/>
      </w:pPr>
    </w:lvl>
    <w:lvl w:ilvl="2" w:tplc="0419001B" w:tentative="1">
      <w:start w:val="1"/>
      <w:numFmt w:val="lowerRoman"/>
      <w:lvlText w:val="%3."/>
      <w:lvlJc w:val="right"/>
      <w:pPr>
        <w:ind w:left="1728" w:hanging="180"/>
      </w:pPr>
    </w:lvl>
    <w:lvl w:ilvl="3" w:tplc="0419000F" w:tentative="1">
      <w:start w:val="1"/>
      <w:numFmt w:val="decimal"/>
      <w:lvlText w:val="%4."/>
      <w:lvlJc w:val="left"/>
      <w:pPr>
        <w:ind w:left="2448" w:hanging="360"/>
      </w:pPr>
    </w:lvl>
    <w:lvl w:ilvl="4" w:tplc="04190019" w:tentative="1">
      <w:start w:val="1"/>
      <w:numFmt w:val="lowerLetter"/>
      <w:lvlText w:val="%5."/>
      <w:lvlJc w:val="left"/>
      <w:pPr>
        <w:ind w:left="3168" w:hanging="360"/>
      </w:pPr>
    </w:lvl>
    <w:lvl w:ilvl="5" w:tplc="0419001B" w:tentative="1">
      <w:start w:val="1"/>
      <w:numFmt w:val="lowerRoman"/>
      <w:lvlText w:val="%6."/>
      <w:lvlJc w:val="right"/>
      <w:pPr>
        <w:ind w:left="3888" w:hanging="180"/>
      </w:pPr>
    </w:lvl>
    <w:lvl w:ilvl="6" w:tplc="0419000F" w:tentative="1">
      <w:start w:val="1"/>
      <w:numFmt w:val="decimal"/>
      <w:lvlText w:val="%7."/>
      <w:lvlJc w:val="left"/>
      <w:pPr>
        <w:ind w:left="4608" w:hanging="360"/>
      </w:pPr>
    </w:lvl>
    <w:lvl w:ilvl="7" w:tplc="04190019" w:tentative="1">
      <w:start w:val="1"/>
      <w:numFmt w:val="lowerLetter"/>
      <w:lvlText w:val="%8."/>
      <w:lvlJc w:val="left"/>
      <w:pPr>
        <w:ind w:left="5328" w:hanging="360"/>
      </w:pPr>
    </w:lvl>
    <w:lvl w:ilvl="8" w:tplc="0419001B" w:tentative="1">
      <w:start w:val="1"/>
      <w:numFmt w:val="lowerRoman"/>
      <w:lvlText w:val="%9."/>
      <w:lvlJc w:val="right"/>
      <w:pPr>
        <w:ind w:left="604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9"/>
  </w:num>
  <w:num w:numId="8">
    <w:abstractNumId w:val="7"/>
  </w:num>
  <w:num w:numId="9">
    <w:abstractNumId w:val="11"/>
  </w:num>
  <w:num w:numId="10">
    <w:abstractNumId w:val="10"/>
  </w:num>
  <w:num w:numId="11">
    <w:abstractNumId w:val="6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02A0"/>
    <w:rsid w:val="00141E64"/>
    <w:rsid w:val="003F43E0"/>
    <w:rsid w:val="004632EE"/>
    <w:rsid w:val="00D50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502A0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D502A0"/>
    <w:pPr>
      <w:keepNext/>
      <w:numPr>
        <w:ilvl w:val="4"/>
        <w:numId w:val="1"/>
      </w:numPr>
      <w:suppressAutoHyphens/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D50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2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502A0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D502A0"/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customStyle="1" w:styleId="WW8Num3z0">
    <w:name w:val="WW8Num3z0"/>
    <w:rsid w:val="00D502A0"/>
    <w:rPr>
      <w:b w:val="0"/>
    </w:rPr>
  </w:style>
  <w:style w:type="character" w:customStyle="1" w:styleId="WW8Num4z0">
    <w:name w:val="WW8Num4z0"/>
    <w:rsid w:val="00D502A0"/>
    <w:rPr>
      <w:b w:val="0"/>
    </w:rPr>
  </w:style>
  <w:style w:type="character" w:customStyle="1" w:styleId="WW8Num5z0">
    <w:name w:val="WW8Num5z0"/>
    <w:rsid w:val="00D502A0"/>
    <w:rPr>
      <w:b w:val="0"/>
    </w:rPr>
  </w:style>
  <w:style w:type="character" w:customStyle="1" w:styleId="WW8Num6z0">
    <w:name w:val="WW8Num6z0"/>
    <w:rsid w:val="00D502A0"/>
    <w:rPr>
      <w:b w:val="0"/>
    </w:rPr>
  </w:style>
  <w:style w:type="character" w:customStyle="1" w:styleId="Absatz-Standardschriftart">
    <w:name w:val="Absatz-Standardschriftart"/>
    <w:rsid w:val="00D502A0"/>
  </w:style>
  <w:style w:type="character" w:customStyle="1" w:styleId="WW-Absatz-Standardschriftart">
    <w:name w:val="WW-Absatz-Standardschriftart"/>
    <w:rsid w:val="00D502A0"/>
  </w:style>
  <w:style w:type="character" w:customStyle="1" w:styleId="WW-Absatz-Standardschriftart1">
    <w:name w:val="WW-Absatz-Standardschriftart1"/>
    <w:rsid w:val="00D502A0"/>
  </w:style>
  <w:style w:type="character" w:customStyle="1" w:styleId="WW-Absatz-Standardschriftart11">
    <w:name w:val="WW-Absatz-Standardschriftart11"/>
    <w:rsid w:val="00D502A0"/>
  </w:style>
  <w:style w:type="character" w:customStyle="1" w:styleId="WW-Absatz-Standardschriftart111">
    <w:name w:val="WW-Absatz-Standardschriftart111"/>
    <w:rsid w:val="00D502A0"/>
  </w:style>
  <w:style w:type="character" w:customStyle="1" w:styleId="3">
    <w:name w:val="Основной шрифт абзаца3"/>
    <w:rsid w:val="00D502A0"/>
  </w:style>
  <w:style w:type="character" w:customStyle="1" w:styleId="WW-Absatz-Standardschriftart1111">
    <w:name w:val="WW-Absatz-Standardschriftart1111"/>
    <w:rsid w:val="00D502A0"/>
  </w:style>
  <w:style w:type="character" w:customStyle="1" w:styleId="WW-Absatz-Standardschriftart11111">
    <w:name w:val="WW-Absatz-Standardschriftart11111"/>
    <w:rsid w:val="00D502A0"/>
  </w:style>
  <w:style w:type="character" w:customStyle="1" w:styleId="WW8Num7z0">
    <w:name w:val="WW8Num7z0"/>
    <w:rsid w:val="00D502A0"/>
    <w:rPr>
      <w:b w:val="0"/>
    </w:rPr>
  </w:style>
  <w:style w:type="character" w:customStyle="1" w:styleId="WW8Num8z0">
    <w:name w:val="WW8Num8z0"/>
    <w:rsid w:val="00D502A0"/>
    <w:rPr>
      <w:sz w:val="28"/>
    </w:rPr>
  </w:style>
  <w:style w:type="character" w:customStyle="1" w:styleId="WW8Num9z0">
    <w:name w:val="WW8Num9z0"/>
    <w:rsid w:val="00D502A0"/>
    <w:rPr>
      <w:b w:val="0"/>
    </w:rPr>
  </w:style>
  <w:style w:type="character" w:customStyle="1" w:styleId="WW-Absatz-Standardschriftart111111">
    <w:name w:val="WW-Absatz-Standardschriftart111111"/>
    <w:rsid w:val="00D502A0"/>
  </w:style>
  <w:style w:type="character" w:customStyle="1" w:styleId="2">
    <w:name w:val="Основной шрифт абзаца2"/>
    <w:rsid w:val="00D502A0"/>
  </w:style>
  <w:style w:type="character" w:customStyle="1" w:styleId="WW8Num1z1">
    <w:name w:val="WW8Num1z1"/>
    <w:rsid w:val="00D502A0"/>
    <w:rPr>
      <w:b w:val="0"/>
    </w:rPr>
  </w:style>
  <w:style w:type="character" w:customStyle="1" w:styleId="11">
    <w:name w:val="Основной шрифт абзаца1"/>
    <w:rsid w:val="00D502A0"/>
  </w:style>
  <w:style w:type="character" w:customStyle="1" w:styleId="a5">
    <w:name w:val="Основной текст Знак"/>
    <w:rsid w:val="00D502A0"/>
    <w:rPr>
      <w:sz w:val="28"/>
      <w:lang w:val="ru-RU" w:eastAsia="ar-SA" w:bidi="ar-SA"/>
    </w:rPr>
  </w:style>
  <w:style w:type="character" w:styleId="a6">
    <w:name w:val="page number"/>
    <w:basedOn w:val="11"/>
    <w:rsid w:val="00D502A0"/>
  </w:style>
  <w:style w:type="character" w:customStyle="1" w:styleId="a7">
    <w:name w:val="Символ нумерации"/>
    <w:rsid w:val="00D502A0"/>
  </w:style>
  <w:style w:type="character" w:styleId="a8">
    <w:name w:val="line number"/>
    <w:rsid w:val="00D502A0"/>
  </w:style>
  <w:style w:type="paragraph" w:customStyle="1" w:styleId="a9">
    <w:name w:val="Заголовок"/>
    <w:basedOn w:val="a"/>
    <w:next w:val="aa"/>
    <w:rsid w:val="00D502A0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a">
    <w:name w:val="Body Text"/>
    <w:basedOn w:val="a"/>
    <w:link w:val="12"/>
    <w:rsid w:val="00D50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2">
    <w:name w:val="Основной текст Знак1"/>
    <w:basedOn w:val="a0"/>
    <w:link w:val="aa"/>
    <w:rsid w:val="00D502A0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b">
    <w:name w:val="List"/>
    <w:basedOn w:val="aa"/>
    <w:rsid w:val="00D502A0"/>
    <w:rPr>
      <w:rFonts w:cs="Mangal"/>
    </w:rPr>
  </w:style>
  <w:style w:type="paragraph" w:customStyle="1" w:styleId="30">
    <w:name w:val="Название3"/>
    <w:basedOn w:val="a"/>
    <w:rsid w:val="00D502A0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31">
    <w:name w:val="Указатель3"/>
    <w:basedOn w:val="a"/>
    <w:rsid w:val="00D502A0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20">
    <w:name w:val="Название2"/>
    <w:basedOn w:val="a"/>
    <w:rsid w:val="00D502A0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1">
    <w:name w:val="Указатель2"/>
    <w:basedOn w:val="a"/>
    <w:rsid w:val="00D502A0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3">
    <w:name w:val="Название1"/>
    <w:basedOn w:val="a"/>
    <w:rsid w:val="00D502A0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D502A0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5">
    <w:name w:val="Название объекта1"/>
    <w:basedOn w:val="a"/>
    <w:next w:val="a"/>
    <w:rsid w:val="00D502A0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c">
    <w:name w:val="footer"/>
    <w:basedOn w:val="a"/>
    <w:link w:val="ad"/>
    <w:uiPriority w:val="99"/>
    <w:rsid w:val="00D502A0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d">
    <w:name w:val="Нижний колонтитул Знак"/>
    <w:basedOn w:val="a0"/>
    <w:link w:val="ac"/>
    <w:uiPriority w:val="99"/>
    <w:rsid w:val="00D502A0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e">
    <w:name w:val=" Знак"/>
    <w:basedOn w:val="a"/>
    <w:rsid w:val="00D502A0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">
    <w:name w:val=" Знак Знак Знак Знак Знак Знак Знак"/>
    <w:basedOn w:val="a"/>
    <w:rsid w:val="00D502A0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0">
    <w:name w:val="Содержимое таблицы"/>
    <w:basedOn w:val="a"/>
    <w:rsid w:val="00D502A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1">
    <w:name w:val="Заголовок таблицы"/>
    <w:basedOn w:val="af0"/>
    <w:rsid w:val="00D502A0"/>
    <w:pPr>
      <w:jc w:val="center"/>
    </w:pPr>
    <w:rPr>
      <w:b/>
      <w:bCs/>
    </w:rPr>
  </w:style>
  <w:style w:type="paragraph" w:customStyle="1" w:styleId="af2">
    <w:name w:val="Содержимое врезки"/>
    <w:basedOn w:val="aa"/>
    <w:rsid w:val="00D502A0"/>
  </w:style>
  <w:style w:type="paragraph" w:styleId="af3">
    <w:name w:val="header"/>
    <w:basedOn w:val="a"/>
    <w:link w:val="af4"/>
    <w:rsid w:val="00D502A0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4">
    <w:name w:val="Верхний колонтитул Знак"/>
    <w:basedOn w:val="a0"/>
    <w:link w:val="af3"/>
    <w:rsid w:val="00D502A0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6">
    <w:name w:val="Обычный1"/>
    <w:rsid w:val="00D502A0"/>
    <w:pPr>
      <w:suppressAutoHyphens/>
      <w:spacing w:after="0" w:line="300" w:lineRule="auto"/>
      <w:ind w:firstLine="720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17">
    <w:name w:val="Текст1"/>
    <w:basedOn w:val="30"/>
    <w:rsid w:val="00D502A0"/>
  </w:style>
  <w:style w:type="paragraph" w:customStyle="1" w:styleId="ListParagraph">
    <w:name w:val="List Paragraph"/>
    <w:basedOn w:val="a"/>
    <w:rsid w:val="00D502A0"/>
    <w:pPr>
      <w:suppressAutoHyphens/>
      <w:spacing w:after="0" w:line="240" w:lineRule="auto"/>
      <w:ind w:left="720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table" w:styleId="af5">
    <w:name w:val="Table Grid"/>
    <w:basedOn w:val="a1"/>
    <w:uiPriority w:val="59"/>
    <w:rsid w:val="00D502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List Paragraph"/>
    <w:basedOn w:val="a"/>
    <w:uiPriority w:val="34"/>
    <w:qFormat/>
    <w:rsid w:val="003F43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06FD2-1D62-4D85-AAC0-1CCAECD56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25</Pages>
  <Words>2940</Words>
  <Characters>16760</Characters>
  <Application>Microsoft Office Word</Application>
  <DocSecurity>0</DocSecurity>
  <Lines>139</Lines>
  <Paragraphs>39</Paragraphs>
  <ScaleCrop>false</ScaleCrop>
  <Company/>
  <LinksUpToDate>false</LinksUpToDate>
  <CharactersWithSpaces>19661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5</cp:revision>
  <dcterms:created xsi:type="dcterms:W3CDTF">2013-12-17T11:23:00Z</dcterms:created>
  <dcterms:modified xsi:type="dcterms:W3CDTF">2013-12-17T11:32:00Z</dcterms:modified>
</cp:coreProperties>
</file>